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1D8EC" w14:textId="77777777" w:rsidR="002838DE" w:rsidRDefault="002A2DE0" w:rsidP="006029F9">
      <w:pPr>
        <w:pStyle w:val="2"/>
        <w:pageBreakBefore/>
        <w:numPr>
          <w:ilvl w:val="0"/>
          <w:numId w:val="0"/>
        </w:numPr>
        <w:rPr>
          <w:rStyle w:val="ac"/>
          <w:rFonts w:ascii="Tahoma" w:hAnsi="Tahoma" w:cs="Tahoma"/>
          <w:sz w:val="19"/>
          <w:szCs w:val="19"/>
        </w:rPr>
      </w:pPr>
      <w:r>
        <w:rPr>
          <w:rStyle w:val="ac"/>
          <w:rFonts w:ascii="Tahoma" w:hAnsi="Tahoma" w:cs="Tahoma"/>
          <w:sz w:val="19"/>
          <w:szCs w:val="19"/>
        </w:rPr>
        <w:t>ΥΠΟΒΟΛΗ ΠΡΟΤΑΣΗΣ – ΔΗΛΩΣΗΣ*</w:t>
      </w:r>
    </w:p>
    <w:p w14:paraId="567BBA70" w14:textId="77777777" w:rsidR="002838DE" w:rsidRDefault="002A2DE0">
      <w:pPr>
        <w:pStyle w:val="a4"/>
      </w:pPr>
      <w:r>
        <w:rPr>
          <w:rStyle w:val="ac"/>
          <w:rFonts w:ascii="Tahoma" w:hAnsi="Tahoma" w:cs="Tahoma"/>
          <w:sz w:val="19"/>
          <w:szCs w:val="19"/>
        </w:rPr>
        <w:t>(με όλες τις συνέπειες του νόμου για ψευδή δήλωση)</w:t>
      </w:r>
    </w:p>
    <w:p w14:paraId="63AC3952" w14:textId="77777777" w:rsidR="002838DE" w:rsidRDefault="002838DE">
      <w:pPr>
        <w:jc w:val="center"/>
      </w:pPr>
    </w:p>
    <w:p w14:paraId="611FE870" w14:textId="77777777" w:rsidR="002838DE" w:rsidRDefault="002A2DE0">
      <w:pPr>
        <w:spacing w:line="360" w:lineRule="auto"/>
      </w:pPr>
      <w:r>
        <w:rPr>
          <w:rStyle w:val="ac"/>
          <w:rFonts w:ascii="Tahoma" w:hAnsi="Tahoma" w:cs="Tahoma"/>
          <w:sz w:val="19"/>
          <w:szCs w:val="19"/>
        </w:rPr>
        <w:t>Ονοματεπώνυμο……………..  Πατρώνυμο……………..  ΑΔΤ ……………..και ΑΦΜ ……………..</w:t>
      </w:r>
    </w:p>
    <w:p w14:paraId="2024EEE0" w14:textId="77777777" w:rsidR="002838DE" w:rsidRDefault="002838DE">
      <w:pPr>
        <w:spacing w:line="360" w:lineRule="auto"/>
      </w:pPr>
    </w:p>
    <w:p w14:paraId="43ECC737" w14:textId="77777777" w:rsidR="002838DE" w:rsidRDefault="002A2DE0">
      <w:pPr>
        <w:spacing w:line="360" w:lineRule="auto"/>
      </w:pPr>
      <w:r>
        <w:rPr>
          <w:rStyle w:val="ac"/>
          <w:rFonts w:ascii="Tahoma" w:hAnsi="Tahoma" w:cs="Tahoma"/>
          <w:sz w:val="19"/>
          <w:szCs w:val="19"/>
        </w:rPr>
        <w:t xml:space="preserve">Κινητό </w:t>
      </w:r>
      <w:proofErr w:type="spellStart"/>
      <w:r>
        <w:rPr>
          <w:rStyle w:val="ac"/>
          <w:rFonts w:ascii="Tahoma" w:hAnsi="Tahoma" w:cs="Tahoma"/>
          <w:sz w:val="19"/>
          <w:szCs w:val="19"/>
        </w:rPr>
        <w:t>τηλ</w:t>
      </w:r>
      <w:proofErr w:type="spellEnd"/>
      <w:r>
        <w:rPr>
          <w:rStyle w:val="ac"/>
          <w:rFonts w:ascii="Tahoma" w:hAnsi="Tahoma" w:cs="Tahoma"/>
          <w:sz w:val="19"/>
          <w:szCs w:val="19"/>
        </w:rPr>
        <w:t xml:space="preserve">: ……………………….. </w:t>
      </w:r>
      <w:r>
        <w:rPr>
          <w:rStyle w:val="ac"/>
          <w:rFonts w:ascii="Tahoma" w:hAnsi="Tahoma" w:cs="Tahoma"/>
          <w:sz w:val="19"/>
          <w:szCs w:val="19"/>
          <w:lang w:val="en-US"/>
        </w:rPr>
        <w:t>e</w:t>
      </w:r>
      <w:r>
        <w:rPr>
          <w:rStyle w:val="ac"/>
          <w:rFonts w:ascii="Tahoma" w:hAnsi="Tahoma" w:cs="Tahoma"/>
          <w:sz w:val="19"/>
          <w:szCs w:val="19"/>
        </w:rPr>
        <w:t>-</w:t>
      </w:r>
      <w:r>
        <w:rPr>
          <w:rStyle w:val="ac"/>
          <w:rFonts w:ascii="Tahoma" w:hAnsi="Tahoma" w:cs="Tahoma"/>
          <w:sz w:val="19"/>
          <w:szCs w:val="19"/>
          <w:lang w:val="en-US"/>
        </w:rPr>
        <w:t>mail</w:t>
      </w:r>
      <w:r>
        <w:rPr>
          <w:rStyle w:val="ac"/>
          <w:rFonts w:ascii="Tahoma" w:hAnsi="Tahoma" w:cs="Tahoma"/>
          <w:sz w:val="19"/>
          <w:szCs w:val="19"/>
        </w:rPr>
        <w:t xml:space="preserve">: ………..…………………….………………… </w:t>
      </w:r>
    </w:p>
    <w:p w14:paraId="6DA35987" w14:textId="77777777" w:rsidR="002838DE" w:rsidRDefault="002838DE">
      <w:pPr>
        <w:spacing w:line="360" w:lineRule="auto"/>
      </w:pPr>
    </w:p>
    <w:p w14:paraId="2EAE7400" w14:textId="77777777" w:rsidR="002838DE" w:rsidRDefault="002838DE">
      <w:pPr>
        <w:spacing w:line="360" w:lineRule="auto"/>
      </w:pPr>
    </w:p>
    <w:p w14:paraId="75A4E376" w14:textId="77777777" w:rsidR="002838DE" w:rsidRDefault="002A2DE0">
      <w:pPr>
        <w:spacing w:line="360" w:lineRule="auto"/>
        <w:jc w:val="both"/>
        <w:rPr>
          <w:rFonts w:ascii="Tahoma" w:hAnsi="Tahoma" w:cs="Tahoma"/>
          <w:sz w:val="19"/>
          <w:szCs w:val="19"/>
        </w:rPr>
      </w:pPr>
      <w:r>
        <w:rPr>
          <w:rStyle w:val="ac"/>
          <w:rFonts w:ascii="Tahoma" w:hAnsi="Tahoma" w:cs="Tahoma"/>
          <w:b/>
          <w:sz w:val="19"/>
          <w:szCs w:val="19"/>
        </w:rPr>
        <w:t xml:space="preserve">Να αναγραφούν στην παρούσα πρόταση-δήλωση </w:t>
      </w:r>
      <w:r>
        <w:rPr>
          <w:rStyle w:val="ac"/>
          <w:rFonts w:ascii="Tahoma" w:hAnsi="Tahoma" w:cs="Tahoma"/>
          <w:b/>
          <w:sz w:val="19"/>
          <w:szCs w:val="19"/>
          <w:u w:val="single"/>
        </w:rPr>
        <w:t>και</w:t>
      </w:r>
      <w:r>
        <w:rPr>
          <w:rStyle w:val="ac"/>
          <w:rFonts w:ascii="Tahoma" w:hAnsi="Tahoma" w:cs="Tahoma"/>
          <w:b/>
          <w:sz w:val="19"/>
          <w:szCs w:val="19"/>
        </w:rPr>
        <w:t xml:space="preserve"> στο εξωτερικό του φακέλου τα εξής (συμπληρώνονται </w:t>
      </w:r>
      <w:r>
        <w:rPr>
          <w:rStyle w:val="ac"/>
          <w:rFonts w:ascii="Tahoma" w:hAnsi="Tahoma" w:cs="Tahoma"/>
          <w:b/>
          <w:sz w:val="19"/>
          <w:szCs w:val="19"/>
          <w:u w:val="single"/>
        </w:rPr>
        <w:t>από την υποψήφια/τον υποψήφιο</w:t>
      </w:r>
      <w:r>
        <w:rPr>
          <w:rStyle w:val="ac"/>
          <w:rFonts w:ascii="Tahoma" w:hAnsi="Tahoma" w:cs="Tahoma"/>
          <w:sz w:val="19"/>
          <w:szCs w:val="19"/>
        </w:rPr>
        <w:t>):</w:t>
      </w:r>
    </w:p>
    <w:tbl>
      <w:tblPr>
        <w:tblpPr w:leftFromText="180" w:rightFromText="180" w:vertAnchor="text" w:horzAnchor="page" w:tblpX="7494" w:tblpY="53"/>
        <w:tblW w:w="0" w:type="auto"/>
        <w:tblLayout w:type="fixed"/>
        <w:tblLook w:val="04A0" w:firstRow="1" w:lastRow="0" w:firstColumn="1" w:lastColumn="0" w:noHBand="0" w:noVBand="1"/>
      </w:tblPr>
      <w:tblGrid>
        <w:gridCol w:w="2518"/>
      </w:tblGrid>
      <w:tr w:rsidR="002838DE" w14:paraId="795EFC51" w14:textId="77777777">
        <w:trPr>
          <w:trHeight w:val="416"/>
        </w:trPr>
        <w:tc>
          <w:tcPr>
            <w:tcW w:w="2518" w:type="dxa"/>
            <w:tcBorders>
              <w:top w:val="single" w:sz="4" w:space="0" w:color="000000"/>
              <w:left w:val="single" w:sz="4" w:space="0" w:color="000000"/>
              <w:bottom w:val="single" w:sz="4" w:space="0" w:color="000000"/>
              <w:right w:val="single" w:sz="4" w:space="0" w:color="000000"/>
            </w:tcBorders>
          </w:tcPr>
          <w:p w14:paraId="51B7204D" w14:textId="77777777" w:rsidR="002838DE" w:rsidRDefault="002838DE">
            <w:pPr>
              <w:snapToGrid w:val="0"/>
              <w:ind w:left="-45"/>
              <w:rPr>
                <w:rFonts w:ascii="Tahoma" w:hAnsi="Tahoma" w:cs="Tahoma"/>
                <w:sz w:val="19"/>
                <w:szCs w:val="19"/>
              </w:rPr>
            </w:pPr>
          </w:p>
        </w:tc>
      </w:tr>
    </w:tbl>
    <w:p w14:paraId="4C02A12B" w14:textId="77777777" w:rsidR="002838DE" w:rsidRDefault="002A2DE0">
      <w:pPr>
        <w:numPr>
          <w:ilvl w:val="0"/>
          <w:numId w:val="11"/>
        </w:numPr>
        <w:ind w:left="426" w:hanging="426"/>
      </w:pPr>
      <w:r>
        <w:rPr>
          <w:rStyle w:val="ac"/>
          <w:rFonts w:ascii="Tahoma" w:hAnsi="Tahoma" w:cs="Tahoma"/>
          <w:sz w:val="19"/>
          <w:szCs w:val="19"/>
        </w:rPr>
        <w:t xml:space="preserve">Ο αριθμός του πρωτόκολλου της  Πρόσκλησης Εκδήλωσης Ενδιαφέροντος: </w:t>
      </w:r>
    </w:p>
    <w:p w14:paraId="1BEDBE46" w14:textId="77777777" w:rsidR="002838DE" w:rsidRDefault="002838DE">
      <w:pPr>
        <w:ind w:left="426"/>
      </w:pPr>
    </w:p>
    <w:p w14:paraId="0AA93A22" w14:textId="77777777" w:rsidR="002838DE" w:rsidRDefault="002838DE">
      <w:pPr>
        <w:ind w:left="426"/>
        <w:rPr>
          <w:rStyle w:val="ac"/>
          <w:rFonts w:ascii="Tahoma" w:hAnsi="Tahoma" w:cs="Tahoma"/>
          <w:b/>
          <w:bCs/>
          <w:sz w:val="19"/>
          <w:szCs w:val="19"/>
        </w:rPr>
      </w:pPr>
    </w:p>
    <w:p w14:paraId="1927CE65" w14:textId="77777777" w:rsidR="002838DE" w:rsidRDefault="002838DE">
      <w:pPr>
        <w:rPr>
          <w:rStyle w:val="ac"/>
          <w:rFonts w:ascii="Tahoma" w:hAnsi="Tahoma" w:cs="Tahoma"/>
          <w:b/>
          <w:bCs/>
          <w:sz w:val="19"/>
          <w:szCs w:val="19"/>
        </w:rPr>
      </w:pPr>
    </w:p>
    <w:tbl>
      <w:tblPr>
        <w:tblpPr w:leftFromText="180" w:rightFromText="180" w:vertAnchor="text" w:horzAnchor="page" w:tblpX="7605" w:tblpY="88"/>
        <w:tblW w:w="2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9"/>
      </w:tblGrid>
      <w:tr w:rsidR="002838DE" w14:paraId="6D6A06D9" w14:textId="77777777">
        <w:trPr>
          <w:trHeight w:val="434"/>
        </w:trPr>
        <w:tc>
          <w:tcPr>
            <w:tcW w:w="2509" w:type="dxa"/>
          </w:tcPr>
          <w:p w14:paraId="2725BA55" w14:textId="77777777" w:rsidR="002838DE" w:rsidRDefault="002838DE">
            <w:pPr>
              <w:rPr>
                <w:rFonts w:ascii="Tahoma" w:hAnsi="Tahoma" w:cs="Tahoma"/>
                <w:sz w:val="19"/>
                <w:szCs w:val="19"/>
              </w:rPr>
            </w:pPr>
          </w:p>
        </w:tc>
      </w:tr>
    </w:tbl>
    <w:p w14:paraId="1795A6F9" w14:textId="77777777" w:rsidR="002838DE" w:rsidRDefault="002A2DE0">
      <w:pPr>
        <w:numPr>
          <w:ilvl w:val="0"/>
          <w:numId w:val="11"/>
        </w:numPr>
        <w:ind w:left="426" w:hanging="426"/>
        <w:rPr>
          <w:rStyle w:val="ac"/>
          <w:rFonts w:ascii="Tahoma" w:hAnsi="Tahoma" w:cs="Tahoma"/>
          <w:sz w:val="19"/>
          <w:szCs w:val="19"/>
        </w:rPr>
      </w:pPr>
      <w:r>
        <w:rPr>
          <w:rStyle w:val="ac"/>
          <w:rFonts w:ascii="Tahoma" w:hAnsi="Tahoma" w:cs="Tahoma"/>
          <w:sz w:val="19"/>
          <w:szCs w:val="19"/>
        </w:rPr>
        <w:t>Ο/οι  κωδικός/οι  του/των αντικειμένου/ων  έργου που επιθυμείτε να συμμετάσχετε (Α ή Β ή Γ ή Δ)</w:t>
      </w:r>
    </w:p>
    <w:p w14:paraId="633366E9" w14:textId="77777777" w:rsidR="002838DE" w:rsidRDefault="002A2DE0">
      <w:pPr>
        <w:ind w:left="426"/>
        <w:rPr>
          <w:rStyle w:val="ac"/>
          <w:rFonts w:ascii="Tahoma" w:hAnsi="Tahoma" w:cs="Tahoma"/>
          <w:bCs/>
          <w:i/>
          <w:sz w:val="19"/>
          <w:szCs w:val="19"/>
        </w:rPr>
      </w:pPr>
      <w:r>
        <w:rPr>
          <w:rStyle w:val="ac"/>
          <w:rFonts w:ascii="Tahoma" w:hAnsi="Tahoma" w:cs="Tahoma"/>
          <w:bCs/>
          <w:i/>
          <w:sz w:val="19"/>
          <w:szCs w:val="19"/>
        </w:rPr>
        <w:t xml:space="preserve">(Για συμμετοχή σε περισσότερα του ενός αντικείμενα </w:t>
      </w:r>
    </w:p>
    <w:p w14:paraId="45FFEB49" w14:textId="77777777" w:rsidR="002838DE" w:rsidRDefault="002A2DE0">
      <w:pPr>
        <w:ind w:left="426"/>
        <w:rPr>
          <w:rStyle w:val="ac"/>
          <w:rFonts w:ascii="Tahoma" w:hAnsi="Tahoma" w:cs="Tahoma"/>
          <w:bCs/>
          <w:i/>
          <w:sz w:val="19"/>
          <w:szCs w:val="19"/>
        </w:rPr>
      </w:pPr>
      <w:r>
        <w:rPr>
          <w:rStyle w:val="ac"/>
          <w:rFonts w:ascii="Tahoma" w:hAnsi="Tahoma" w:cs="Tahoma"/>
          <w:bCs/>
          <w:i/>
          <w:sz w:val="19"/>
          <w:szCs w:val="19"/>
        </w:rPr>
        <w:t xml:space="preserve">απαιτείται ξεχωριστή πρόταση φακέλου υποψηφιότητας) </w:t>
      </w:r>
    </w:p>
    <w:p w14:paraId="05F225EA" w14:textId="77777777" w:rsidR="002838DE" w:rsidRDefault="002838DE"/>
    <w:p w14:paraId="35A5460B" w14:textId="77777777" w:rsidR="002838DE" w:rsidRDefault="002838DE">
      <w:pPr>
        <w:ind w:left="426"/>
      </w:pPr>
    </w:p>
    <w:p w14:paraId="207CEB24" w14:textId="77777777" w:rsidR="002838DE" w:rsidRDefault="002838DE">
      <w:pPr>
        <w:rPr>
          <w:rFonts w:ascii="Tahoma" w:hAnsi="Tahoma" w:cs="Tahoma"/>
          <w:b/>
          <w:bCs/>
          <w:sz w:val="19"/>
          <w:szCs w:val="19"/>
        </w:rPr>
      </w:pPr>
    </w:p>
    <w:p w14:paraId="73558111" w14:textId="77777777" w:rsidR="002838DE" w:rsidRDefault="002A2DE0">
      <w:pPr>
        <w:rPr>
          <w:rFonts w:ascii="Tahoma" w:hAnsi="Tahoma" w:cs="Tahoma"/>
          <w:sz w:val="19"/>
          <w:szCs w:val="19"/>
        </w:rPr>
      </w:pPr>
      <w:r>
        <w:rPr>
          <w:rFonts w:ascii="Tahoma" w:hAnsi="Tahoma" w:cs="Tahoma"/>
          <w:sz w:val="19"/>
          <w:szCs w:val="19"/>
        </w:rPr>
        <w:t xml:space="preserve">Δηλώνω υπεύθυνα ότι : </w:t>
      </w:r>
    </w:p>
    <w:p w14:paraId="324563D6" w14:textId="77777777" w:rsidR="002838DE" w:rsidRDefault="002838DE">
      <w:pPr>
        <w:rPr>
          <w:rFonts w:ascii="Tahoma" w:hAnsi="Tahoma" w:cs="Tahoma"/>
          <w:sz w:val="19"/>
          <w:szCs w:val="19"/>
        </w:rPr>
      </w:pPr>
    </w:p>
    <w:p w14:paraId="2B13C98F" w14:textId="77777777" w:rsidR="002838DE" w:rsidRDefault="002A2DE0">
      <w:pPr>
        <w:rPr>
          <w:rFonts w:ascii="Tahoma" w:hAnsi="Tahoma" w:cs="Tahoma"/>
          <w:sz w:val="19"/>
          <w:szCs w:val="19"/>
        </w:rPr>
      </w:pPr>
      <w:r>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31282AFF" w14:textId="77777777" w:rsidR="002838DE" w:rsidRDefault="002838DE">
      <w:pPr>
        <w:rPr>
          <w:rFonts w:ascii="Tahoma" w:hAnsi="Tahoma" w:cs="Tahoma"/>
          <w:sz w:val="19"/>
          <w:szCs w:val="19"/>
        </w:rPr>
      </w:pPr>
    </w:p>
    <w:p w14:paraId="6D064D61" w14:textId="77777777" w:rsidR="002838DE" w:rsidRDefault="002A2DE0">
      <w:pPr>
        <w:rPr>
          <w:rFonts w:ascii="Tahoma" w:hAnsi="Tahoma" w:cs="Tahoma"/>
          <w:sz w:val="19"/>
          <w:szCs w:val="19"/>
        </w:rPr>
      </w:pPr>
      <w:r>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25D36CCA" w14:textId="77777777" w:rsidR="002838DE" w:rsidRDefault="002838DE">
      <w:pPr>
        <w:rPr>
          <w:rFonts w:ascii="Tahoma" w:hAnsi="Tahoma" w:cs="Tahoma"/>
          <w:sz w:val="19"/>
          <w:szCs w:val="19"/>
        </w:rPr>
      </w:pPr>
    </w:p>
    <w:p w14:paraId="3B014040" w14:textId="77777777" w:rsidR="002838DE" w:rsidRDefault="002A2DE0">
      <w:pPr>
        <w:jc w:val="both"/>
        <w:rPr>
          <w:rFonts w:ascii="Tahoma" w:hAnsi="Tahoma" w:cs="Tahoma"/>
          <w:sz w:val="19"/>
          <w:szCs w:val="19"/>
        </w:rPr>
      </w:pPr>
      <w:r>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3A0A99F0" w14:textId="77777777" w:rsidR="002838DE" w:rsidRDefault="002838DE">
      <w:pPr>
        <w:rPr>
          <w:rFonts w:ascii="Tahoma" w:hAnsi="Tahoma" w:cs="Tahoma"/>
          <w:b/>
          <w:bCs/>
          <w:sz w:val="19"/>
          <w:szCs w:val="19"/>
        </w:rPr>
      </w:pPr>
    </w:p>
    <w:p w14:paraId="43C058FD" w14:textId="77777777" w:rsidR="002838DE" w:rsidRDefault="002A2DE0">
      <w:pPr>
        <w:rPr>
          <w:rFonts w:ascii="Tahoma" w:hAnsi="Tahoma" w:cs="Tahoma"/>
          <w:sz w:val="19"/>
          <w:szCs w:val="19"/>
        </w:rPr>
      </w:pPr>
      <w:r>
        <w:rPr>
          <w:rFonts w:ascii="Tahoma" w:hAnsi="Tahoma" w:cs="Tahoma"/>
          <w:b/>
          <w:bCs/>
          <w:sz w:val="19"/>
          <w:szCs w:val="19"/>
        </w:rPr>
        <w:t xml:space="preserve">                                                                                                          ΥΠΟΓΡΑΦΗ**</w:t>
      </w:r>
    </w:p>
    <w:p w14:paraId="4522C2B8" w14:textId="77777777" w:rsidR="002838DE" w:rsidRDefault="002838DE">
      <w:pPr>
        <w:rPr>
          <w:rFonts w:ascii="Tahoma" w:hAnsi="Tahoma" w:cs="Tahoma"/>
          <w:sz w:val="19"/>
          <w:szCs w:val="19"/>
        </w:rPr>
      </w:pPr>
    </w:p>
    <w:p w14:paraId="6194DA65" w14:textId="77777777" w:rsidR="002838DE" w:rsidRDefault="002838DE">
      <w:pPr>
        <w:rPr>
          <w:rFonts w:ascii="Tahoma" w:hAnsi="Tahoma" w:cs="Tahoma"/>
          <w:sz w:val="19"/>
          <w:szCs w:val="19"/>
        </w:rPr>
      </w:pPr>
    </w:p>
    <w:p w14:paraId="268B2E75" w14:textId="77777777" w:rsidR="002838DE" w:rsidRDefault="002A2DE0">
      <w:pPr>
        <w:rPr>
          <w:rFonts w:ascii="Tahoma" w:hAnsi="Tahoma" w:cs="Tahoma"/>
          <w:sz w:val="19"/>
          <w:szCs w:val="19"/>
        </w:rPr>
      </w:pPr>
      <w:r>
        <w:rPr>
          <w:rFonts w:ascii="Tahoma" w:hAnsi="Tahoma" w:cs="Tahoma"/>
          <w:sz w:val="19"/>
          <w:szCs w:val="19"/>
        </w:rPr>
        <w:t>Ημερομηνία :   ___/___/______</w:t>
      </w:r>
    </w:p>
    <w:p w14:paraId="44820935" w14:textId="77777777" w:rsidR="002838DE" w:rsidRDefault="002838DE">
      <w:pPr>
        <w:rPr>
          <w:rFonts w:ascii="Tahoma" w:hAnsi="Tahoma" w:cs="Tahoma"/>
          <w:sz w:val="19"/>
          <w:szCs w:val="19"/>
        </w:rPr>
      </w:pPr>
    </w:p>
    <w:p w14:paraId="4BA813C4" w14:textId="77777777" w:rsidR="002838DE" w:rsidRDefault="002838DE">
      <w:pPr>
        <w:rPr>
          <w:rFonts w:ascii="Tahoma" w:hAnsi="Tahoma" w:cs="Tahoma"/>
          <w:sz w:val="19"/>
          <w:szCs w:val="19"/>
        </w:rPr>
      </w:pPr>
    </w:p>
    <w:p w14:paraId="0A0B140F" w14:textId="77777777" w:rsidR="002838DE" w:rsidRDefault="002A2DE0">
      <w:pPr>
        <w:rPr>
          <w:rFonts w:ascii="Tahoma" w:hAnsi="Tahoma" w:cs="Tahoma"/>
          <w:sz w:val="19"/>
          <w:szCs w:val="19"/>
        </w:rPr>
      </w:pPr>
      <w:r>
        <w:rPr>
          <w:rFonts w:ascii="Tahoma" w:hAnsi="Tahoma" w:cs="Tahoma"/>
          <w:sz w:val="19"/>
          <w:szCs w:val="19"/>
        </w:rPr>
        <w:t>Συνημμένα υποβάλλω :  1.</w:t>
      </w:r>
    </w:p>
    <w:p w14:paraId="660D2C5C" w14:textId="77777777" w:rsidR="002838DE" w:rsidRDefault="002A2DE0">
      <w:pPr>
        <w:rPr>
          <w:rFonts w:ascii="Tahoma" w:hAnsi="Tahoma" w:cs="Tahoma"/>
          <w:sz w:val="19"/>
          <w:szCs w:val="19"/>
        </w:rPr>
      </w:pPr>
      <w:r>
        <w:rPr>
          <w:rFonts w:ascii="Tahoma" w:hAnsi="Tahoma" w:cs="Tahoma"/>
          <w:sz w:val="19"/>
          <w:szCs w:val="19"/>
        </w:rPr>
        <w:t xml:space="preserve">                                   2. </w:t>
      </w:r>
    </w:p>
    <w:p w14:paraId="226BA602" w14:textId="77777777" w:rsidR="002838DE" w:rsidRDefault="002838DE">
      <w:pPr>
        <w:rPr>
          <w:rFonts w:ascii="Tahoma" w:hAnsi="Tahoma" w:cs="Tahoma"/>
          <w:sz w:val="19"/>
          <w:szCs w:val="19"/>
        </w:rPr>
      </w:pPr>
    </w:p>
    <w:p w14:paraId="16CC5360" w14:textId="77777777" w:rsidR="002838DE" w:rsidRDefault="002838DE">
      <w:pPr>
        <w:rPr>
          <w:rFonts w:ascii="Tahoma" w:hAnsi="Tahoma" w:cs="Tahoma"/>
          <w:sz w:val="19"/>
          <w:szCs w:val="19"/>
        </w:rPr>
      </w:pPr>
    </w:p>
    <w:p w14:paraId="37A749A4" w14:textId="77777777" w:rsidR="002838DE" w:rsidRDefault="002838DE">
      <w:pPr>
        <w:rPr>
          <w:rFonts w:ascii="Tahoma" w:hAnsi="Tahoma" w:cs="Tahoma"/>
          <w:sz w:val="19"/>
          <w:szCs w:val="19"/>
        </w:rPr>
      </w:pPr>
    </w:p>
    <w:p w14:paraId="27C0E229" w14:textId="77777777" w:rsidR="002838DE" w:rsidRDefault="002838DE">
      <w:pPr>
        <w:rPr>
          <w:rFonts w:ascii="Tahoma" w:hAnsi="Tahoma" w:cs="Tahoma"/>
          <w:sz w:val="19"/>
          <w:szCs w:val="19"/>
        </w:rPr>
      </w:pPr>
    </w:p>
    <w:p w14:paraId="2DB1009C" w14:textId="77777777" w:rsidR="002838DE" w:rsidRDefault="002838DE">
      <w:pPr>
        <w:rPr>
          <w:rFonts w:ascii="Tahoma" w:hAnsi="Tahoma" w:cs="Tahoma"/>
          <w:sz w:val="19"/>
          <w:szCs w:val="19"/>
        </w:rPr>
      </w:pPr>
    </w:p>
    <w:p w14:paraId="7A711F9C" w14:textId="77777777" w:rsidR="002838DE" w:rsidRDefault="002838DE">
      <w:pPr>
        <w:rPr>
          <w:rFonts w:ascii="Tahoma" w:hAnsi="Tahoma" w:cs="Tahoma"/>
          <w:sz w:val="19"/>
          <w:szCs w:val="19"/>
        </w:rPr>
      </w:pPr>
    </w:p>
    <w:p w14:paraId="60D693B0" w14:textId="77777777" w:rsidR="002838DE" w:rsidRDefault="002838DE">
      <w:pPr>
        <w:rPr>
          <w:rFonts w:ascii="Tahoma" w:hAnsi="Tahoma" w:cs="Tahoma"/>
          <w:sz w:val="19"/>
          <w:szCs w:val="19"/>
        </w:rPr>
      </w:pPr>
    </w:p>
    <w:p w14:paraId="22ECB60F" w14:textId="77777777" w:rsidR="002838DE" w:rsidRDefault="002838DE">
      <w:pPr>
        <w:rPr>
          <w:rFonts w:ascii="Tahoma" w:hAnsi="Tahoma" w:cs="Tahoma"/>
          <w:sz w:val="19"/>
          <w:szCs w:val="19"/>
        </w:rPr>
      </w:pPr>
    </w:p>
    <w:p w14:paraId="6E111F3C" w14:textId="77777777" w:rsidR="002838DE" w:rsidRDefault="002A2DE0">
      <w:pPr>
        <w:pStyle w:val="2"/>
        <w:numPr>
          <w:ilvl w:val="0"/>
          <w:numId w:val="0"/>
        </w:numPr>
        <w:jc w:val="left"/>
        <w:rPr>
          <w:rStyle w:val="ac"/>
          <w:rFonts w:ascii="Tahoma" w:hAnsi="Tahoma" w:cs="Tahoma"/>
          <w:sz w:val="18"/>
          <w:szCs w:val="18"/>
        </w:rPr>
      </w:pPr>
      <w:r>
        <w:rPr>
          <w:rStyle w:val="ac"/>
          <w:rFonts w:ascii="Tahoma" w:hAnsi="Tahoma" w:cs="Tahoma"/>
          <w:sz w:val="18"/>
          <w:szCs w:val="18"/>
        </w:rPr>
        <w:t>*Η ελλιπής συμπλήρωση της πρότασης-δήλωσης αποτελεί κριτήριο αποκλεισμού.</w:t>
      </w:r>
    </w:p>
    <w:p w14:paraId="21E82D12" w14:textId="77777777" w:rsidR="002838DE" w:rsidRDefault="002A2DE0">
      <w:pPr>
        <w:pStyle w:val="2"/>
        <w:jc w:val="left"/>
        <w:rPr>
          <w:rStyle w:val="ac"/>
          <w:b w:val="0"/>
          <w:bCs w:val="0"/>
          <w:sz w:val="18"/>
          <w:szCs w:val="18"/>
        </w:rPr>
      </w:pPr>
      <w:r>
        <w:rPr>
          <w:rStyle w:val="ac"/>
          <w:rFonts w:ascii="Tahoma" w:hAnsi="Tahoma" w:cs="Tahoma"/>
          <w:b w:val="0"/>
          <w:bCs w:val="0"/>
          <w:sz w:val="18"/>
          <w:szCs w:val="18"/>
        </w:rPr>
        <w:t>**</w:t>
      </w:r>
      <w:r>
        <w:rPr>
          <w:rStyle w:val="ac"/>
          <w:b w:val="0"/>
          <w:bCs w:val="0"/>
          <w:sz w:val="18"/>
          <w:szCs w:val="18"/>
        </w:rPr>
        <w:t xml:space="preserve"> Η πρόταση – δήλωση πρέπει να είναι </w:t>
      </w:r>
      <w:r>
        <w:rPr>
          <w:rStyle w:val="ac"/>
          <w:sz w:val="18"/>
          <w:szCs w:val="18"/>
        </w:rPr>
        <w:t>νομίμως υπογεγραμμένη</w:t>
      </w:r>
      <w:r>
        <w:rPr>
          <w:rStyle w:val="ac"/>
          <w:b w:val="0"/>
          <w:bCs w:val="0"/>
          <w:sz w:val="18"/>
          <w:szCs w:val="18"/>
        </w:rPr>
        <w:t xml:space="preserve"> [είτε με ηλεκτρονική-ψηφιακή υπογραφή (gov.gr ή άλλη νομίμως </w:t>
      </w:r>
      <w:proofErr w:type="spellStart"/>
      <w:r>
        <w:rPr>
          <w:rStyle w:val="ac"/>
          <w:b w:val="0"/>
          <w:bCs w:val="0"/>
          <w:sz w:val="18"/>
          <w:szCs w:val="18"/>
        </w:rPr>
        <w:t>χορηγηθείσα</w:t>
      </w:r>
      <w:proofErr w:type="spellEnd"/>
      <w:r>
        <w:rPr>
          <w:rStyle w:val="ac"/>
          <w:b w:val="0"/>
          <w:bCs w:val="0"/>
          <w:sz w:val="18"/>
          <w:szCs w:val="18"/>
        </w:rPr>
        <w:t xml:space="preserve"> ψηφιακή υπογραφή) σε περίπτωση ηλεκτρονικής υποβολής της πρότασης, είτε με ιδιόχειρη υπογραφή (πρωτότυπη, όχι </w:t>
      </w:r>
      <w:proofErr w:type="spellStart"/>
      <w:r>
        <w:rPr>
          <w:rStyle w:val="ac"/>
          <w:b w:val="0"/>
          <w:bCs w:val="0"/>
          <w:sz w:val="18"/>
          <w:szCs w:val="18"/>
        </w:rPr>
        <w:t>σκαναρισμένη</w:t>
      </w:r>
      <w:proofErr w:type="spellEnd"/>
      <w:r>
        <w:rPr>
          <w:rStyle w:val="ac"/>
          <w:b w:val="0"/>
          <w:bCs w:val="0"/>
          <w:sz w:val="18"/>
          <w:szCs w:val="18"/>
        </w:rPr>
        <w:t xml:space="preserve">) σε περίπτωση ταχυδρομικής αποστολής ή υποβολής με φυσική παρουσία]. </w:t>
      </w:r>
    </w:p>
    <w:p w14:paraId="6315D125" w14:textId="77777777" w:rsidR="002838DE" w:rsidRDefault="002838DE"/>
    <w:p w14:paraId="57056ED4" w14:textId="77777777" w:rsidR="002838DE" w:rsidRDefault="002838DE"/>
    <w:p w14:paraId="0679948F" w14:textId="77777777" w:rsidR="002838DE" w:rsidRDefault="002838DE"/>
    <w:p w14:paraId="0144E7C0" w14:textId="77777777" w:rsidR="002838DE" w:rsidRDefault="002A2DE0">
      <w:pPr>
        <w:spacing w:after="120"/>
        <w:jc w:val="center"/>
        <w:rPr>
          <w:rFonts w:ascii="Tahoma" w:hAnsi="Tahoma" w:cs="Tahoma"/>
          <w:bCs/>
          <w:sz w:val="18"/>
          <w:szCs w:val="18"/>
        </w:rPr>
      </w:pPr>
      <w:r>
        <w:rPr>
          <w:rFonts w:ascii="Tahoma" w:hAnsi="Tahoma" w:cs="Tahoma"/>
          <w:b/>
          <w:spacing w:val="10"/>
          <w:sz w:val="18"/>
          <w:szCs w:val="18"/>
        </w:rPr>
        <w:t xml:space="preserve">ΑΝΑΛΥΤΙΚΟΣ ΠΙΝΑΚΑΣ ΣΤΟΙΧΕΙΩΝ ΑΠΟΔΕΙΞΗΣ ΤΗΣ ΕΜΠΕΙΡΙΑΣ </w:t>
      </w:r>
      <w:r>
        <w:rPr>
          <w:rFonts w:ascii="Tahoma" w:hAnsi="Tahoma" w:cs="Tahoma"/>
          <w:b/>
          <w:sz w:val="18"/>
          <w:szCs w:val="18"/>
          <w:vertAlign w:val="superscript"/>
        </w:rPr>
        <w:br/>
      </w:r>
      <w:r>
        <w:rPr>
          <w:rFonts w:ascii="Tahoma" w:hAnsi="Tahoma" w:cs="Tahoma"/>
          <w:sz w:val="18"/>
          <w:szCs w:val="18"/>
        </w:rPr>
        <w:t>(</w:t>
      </w:r>
      <w:r>
        <w:rPr>
          <w:rFonts w:ascii="Tahoma" w:hAnsi="Tahoma" w:cs="Tahoma"/>
          <w:bCs/>
          <w:sz w:val="18"/>
          <w:szCs w:val="18"/>
        </w:rPr>
        <w:t>Καταγράφεται από την ενδιαφερόμενη/τον ενδιαφερόμενο όλη η σχετική με το αντικείμενο της πρόσκλησης εμπειρία)</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503"/>
        <w:gridCol w:w="815"/>
        <w:gridCol w:w="851"/>
        <w:gridCol w:w="525"/>
        <w:gridCol w:w="425"/>
        <w:gridCol w:w="425"/>
        <w:gridCol w:w="2552"/>
        <w:gridCol w:w="425"/>
        <w:gridCol w:w="1374"/>
        <w:gridCol w:w="1800"/>
      </w:tblGrid>
      <w:tr w:rsidR="002838DE" w14:paraId="0A464C2D" w14:textId="77777777">
        <w:trPr>
          <w:trHeight w:val="284"/>
        </w:trPr>
        <w:tc>
          <w:tcPr>
            <w:tcW w:w="503" w:type="dxa"/>
            <w:vMerge w:val="restart"/>
            <w:tcBorders>
              <w:top w:val="single" w:sz="4" w:space="0" w:color="auto"/>
              <w:left w:val="single" w:sz="4" w:space="0" w:color="auto"/>
              <w:bottom w:val="single" w:sz="4" w:space="0" w:color="auto"/>
              <w:right w:val="single" w:sz="4" w:space="0" w:color="auto"/>
            </w:tcBorders>
            <w:vAlign w:val="center"/>
          </w:tcPr>
          <w:p w14:paraId="4B7B7443" w14:textId="77777777" w:rsidR="002838DE" w:rsidRDefault="002A2DE0">
            <w:pPr>
              <w:spacing w:after="60"/>
              <w:jc w:val="center"/>
              <w:rPr>
                <w:rFonts w:ascii="Tahoma" w:hAnsi="Tahoma" w:cs="Tahoma"/>
                <w:b/>
                <w:bCs/>
                <w:sz w:val="18"/>
                <w:szCs w:val="18"/>
              </w:rPr>
            </w:pPr>
            <w:r>
              <w:rPr>
                <w:rFonts w:ascii="Tahoma" w:hAnsi="Tahoma" w:cs="Tahoma"/>
                <w:b/>
                <w:bCs/>
                <w:sz w:val="18"/>
                <w:szCs w:val="18"/>
              </w:rPr>
              <w:t>α/α</w:t>
            </w:r>
          </w:p>
        </w:tc>
        <w:tc>
          <w:tcPr>
            <w:tcW w:w="815" w:type="dxa"/>
            <w:vMerge w:val="restart"/>
            <w:tcBorders>
              <w:top w:val="single" w:sz="4" w:space="0" w:color="auto"/>
              <w:left w:val="single" w:sz="4" w:space="0" w:color="auto"/>
              <w:bottom w:val="single" w:sz="4" w:space="0" w:color="auto"/>
              <w:right w:val="single" w:sz="4" w:space="0" w:color="auto"/>
            </w:tcBorders>
            <w:vAlign w:val="center"/>
          </w:tcPr>
          <w:p w14:paraId="5A27FB11" w14:textId="77777777" w:rsidR="002838DE" w:rsidRDefault="002A2DE0">
            <w:pPr>
              <w:spacing w:after="60"/>
              <w:jc w:val="center"/>
              <w:rPr>
                <w:rFonts w:ascii="Tahoma" w:hAnsi="Tahoma" w:cs="Tahoma"/>
                <w:b/>
                <w:bCs/>
                <w:sz w:val="18"/>
                <w:szCs w:val="18"/>
              </w:rPr>
            </w:pPr>
            <w:r>
              <w:rPr>
                <w:rFonts w:ascii="Tahoma" w:hAnsi="Tahoma" w:cs="Tahoma"/>
                <w:b/>
                <w:bCs/>
                <w:sz w:val="18"/>
                <w:szCs w:val="18"/>
              </w:rPr>
              <w:t>Από</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4AD7A07A" w14:textId="77777777" w:rsidR="002838DE" w:rsidRDefault="002A2DE0">
            <w:pPr>
              <w:spacing w:after="60"/>
              <w:jc w:val="center"/>
              <w:rPr>
                <w:rFonts w:ascii="Tahoma" w:hAnsi="Tahoma" w:cs="Tahoma"/>
                <w:b/>
                <w:bCs/>
                <w:sz w:val="18"/>
                <w:szCs w:val="18"/>
              </w:rPr>
            </w:pPr>
            <w:r>
              <w:rPr>
                <w:rFonts w:ascii="Tahoma" w:hAnsi="Tahoma" w:cs="Tahoma"/>
                <w:b/>
                <w:bCs/>
                <w:sz w:val="18"/>
                <w:szCs w:val="18"/>
              </w:rPr>
              <w:t>Έως</w:t>
            </w:r>
          </w:p>
        </w:tc>
        <w:tc>
          <w:tcPr>
            <w:tcW w:w="525" w:type="dxa"/>
            <w:vMerge w:val="restart"/>
            <w:tcBorders>
              <w:top w:val="single" w:sz="4" w:space="0" w:color="auto"/>
              <w:left w:val="single" w:sz="4" w:space="0" w:color="auto"/>
              <w:right w:val="single" w:sz="4" w:space="0" w:color="auto"/>
            </w:tcBorders>
            <w:textDirection w:val="btLr"/>
            <w:vAlign w:val="center"/>
          </w:tcPr>
          <w:p w14:paraId="4D345856" w14:textId="77777777" w:rsidR="002838DE" w:rsidRDefault="002A2DE0">
            <w:pPr>
              <w:spacing w:after="60"/>
              <w:ind w:left="113" w:right="113"/>
              <w:jc w:val="center"/>
              <w:rPr>
                <w:rFonts w:ascii="Tahoma" w:hAnsi="Tahoma" w:cs="Tahoma"/>
                <w:b/>
                <w:bCs/>
                <w:spacing w:val="4"/>
                <w:sz w:val="18"/>
                <w:szCs w:val="18"/>
              </w:rPr>
            </w:pPr>
            <w:r>
              <w:rPr>
                <w:rFonts w:ascii="Tahoma" w:hAnsi="Tahoma" w:cs="Tahoma"/>
                <w:b/>
                <w:bCs/>
                <w:spacing w:val="4"/>
                <w:sz w:val="18"/>
                <w:szCs w:val="18"/>
              </w:rPr>
              <w:t>Είδος Εμπειρίας</w:t>
            </w:r>
            <w:r>
              <w:rPr>
                <w:rFonts w:ascii="Tahoma" w:hAnsi="Tahoma" w:cs="Tahoma"/>
                <w:b/>
                <w:bCs/>
                <w:spacing w:val="4"/>
                <w:sz w:val="18"/>
                <w:szCs w:val="18"/>
                <w:vertAlign w:val="superscript"/>
              </w:rPr>
              <w:t>(1)</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C2DCA49" w14:textId="77777777" w:rsidR="002838DE" w:rsidRDefault="002A2DE0">
            <w:pPr>
              <w:spacing w:after="60"/>
              <w:jc w:val="center"/>
              <w:rPr>
                <w:rFonts w:ascii="Tahoma" w:hAnsi="Tahoma" w:cs="Tahoma"/>
                <w:b/>
                <w:bCs/>
                <w:spacing w:val="4"/>
                <w:sz w:val="18"/>
                <w:szCs w:val="18"/>
              </w:rPr>
            </w:pPr>
            <w:r>
              <w:rPr>
                <w:rFonts w:ascii="Tahoma" w:hAnsi="Tahoma" w:cs="Tahoma"/>
                <w:b/>
                <w:bCs/>
                <w:spacing w:val="4"/>
                <w:sz w:val="18"/>
                <w:szCs w:val="18"/>
              </w:rPr>
              <w:t>(α)</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33B633B4" w14:textId="77777777" w:rsidR="002838DE" w:rsidRDefault="002A2DE0">
            <w:pPr>
              <w:spacing w:after="60"/>
              <w:jc w:val="center"/>
              <w:rPr>
                <w:rFonts w:ascii="Tahoma" w:hAnsi="Tahoma" w:cs="Tahoma"/>
                <w:b/>
                <w:bCs/>
                <w:spacing w:val="4"/>
                <w:sz w:val="18"/>
                <w:szCs w:val="18"/>
              </w:rPr>
            </w:pPr>
            <w:r>
              <w:rPr>
                <w:rFonts w:ascii="Tahoma" w:hAnsi="Tahoma" w:cs="Tahoma"/>
                <w:b/>
                <w:bCs/>
                <w:spacing w:val="4"/>
                <w:sz w:val="18"/>
                <w:szCs w:val="18"/>
              </w:rPr>
              <w:t>(β)</w:t>
            </w:r>
          </w:p>
        </w:tc>
        <w:tc>
          <w:tcPr>
            <w:tcW w:w="2552" w:type="dxa"/>
            <w:vMerge w:val="restart"/>
            <w:tcBorders>
              <w:top w:val="single" w:sz="4" w:space="0" w:color="auto"/>
              <w:left w:val="single" w:sz="4" w:space="0" w:color="auto"/>
              <w:bottom w:val="single" w:sz="4" w:space="0" w:color="auto"/>
              <w:right w:val="single" w:sz="4" w:space="0" w:color="auto"/>
            </w:tcBorders>
            <w:vAlign w:val="center"/>
          </w:tcPr>
          <w:p w14:paraId="6FEA4A7E" w14:textId="77777777" w:rsidR="002838DE" w:rsidRDefault="002A2DE0">
            <w:pPr>
              <w:spacing w:after="60"/>
              <w:jc w:val="center"/>
              <w:rPr>
                <w:rFonts w:ascii="Tahoma" w:hAnsi="Tahoma" w:cs="Tahoma"/>
                <w:b/>
                <w:bCs/>
                <w:sz w:val="18"/>
                <w:szCs w:val="18"/>
              </w:rPr>
            </w:pPr>
            <w:r>
              <w:rPr>
                <w:rFonts w:ascii="Tahoma" w:hAnsi="Tahoma" w:cs="Tahoma"/>
                <w:b/>
                <w:bCs/>
                <w:sz w:val="18"/>
                <w:szCs w:val="18"/>
              </w:rPr>
              <w:t>Φορέας απασχόλησης – Εργοδότης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A38B644" w14:textId="77777777" w:rsidR="002838DE" w:rsidRDefault="002A2DE0">
            <w:pPr>
              <w:spacing w:after="60"/>
              <w:ind w:left="113" w:right="113"/>
              <w:jc w:val="center"/>
              <w:rPr>
                <w:rFonts w:ascii="Tahoma" w:hAnsi="Tahoma" w:cs="Tahoma"/>
                <w:b/>
                <w:bCs/>
                <w:spacing w:val="4"/>
                <w:sz w:val="18"/>
                <w:szCs w:val="18"/>
              </w:rPr>
            </w:pPr>
            <w:r>
              <w:rPr>
                <w:rFonts w:ascii="Tahoma" w:hAnsi="Tahoma" w:cs="Tahoma"/>
                <w:b/>
                <w:bCs/>
                <w:spacing w:val="4"/>
                <w:sz w:val="18"/>
                <w:szCs w:val="18"/>
              </w:rPr>
              <w:t xml:space="preserve">Κατηγορία φορέα </w:t>
            </w:r>
            <w:r>
              <w:rPr>
                <w:rFonts w:ascii="Tahoma" w:hAnsi="Tahoma" w:cs="Tahoma"/>
                <w:b/>
                <w:bCs/>
                <w:spacing w:val="4"/>
                <w:sz w:val="18"/>
                <w:szCs w:val="18"/>
                <w:vertAlign w:val="superscript"/>
              </w:rPr>
              <w:t>(2)</w:t>
            </w:r>
          </w:p>
        </w:tc>
        <w:tc>
          <w:tcPr>
            <w:tcW w:w="3174" w:type="dxa"/>
            <w:gridSpan w:val="2"/>
            <w:vMerge w:val="restart"/>
            <w:tcBorders>
              <w:top w:val="single" w:sz="4" w:space="0" w:color="auto"/>
              <w:left w:val="single" w:sz="4" w:space="0" w:color="auto"/>
              <w:bottom w:val="single" w:sz="4" w:space="0" w:color="auto"/>
              <w:right w:val="single" w:sz="4" w:space="0" w:color="auto"/>
            </w:tcBorders>
            <w:vAlign w:val="center"/>
          </w:tcPr>
          <w:p w14:paraId="3CB51729" w14:textId="77777777" w:rsidR="002838DE" w:rsidRDefault="002A2DE0">
            <w:pPr>
              <w:spacing w:after="60"/>
              <w:jc w:val="center"/>
              <w:rPr>
                <w:rFonts w:ascii="Tahoma" w:hAnsi="Tahoma" w:cs="Tahoma"/>
                <w:b/>
                <w:bCs/>
                <w:sz w:val="18"/>
                <w:szCs w:val="18"/>
              </w:rPr>
            </w:pPr>
            <w:r>
              <w:rPr>
                <w:rFonts w:ascii="Tahoma" w:hAnsi="Tahoma" w:cs="Tahoma"/>
                <w:b/>
                <w:bCs/>
                <w:sz w:val="18"/>
                <w:szCs w:val="18"/>
              </w:rPr>
              <w:t>Αντικείμενο απασχόλησης</w:t>
            </w:r>
          </w:p>
        </w:tc>
      </w:tr>
      <w:tr w:rsidR="002838DE" w14:paraId="1278A1E6" w14:textId="77777777">
        <w:trPr>
          <w:trHeight w:hRule="exact" w:val="2087"/>
        </w:trPr>
        <w:tc>
          <w:tcPr>
            <w:tcW w:w="503" w:type="dxa"/>
            <w:vMerge/>
            <w:tcBorders>
              <w:top w:val="single" w:sz="4" w:space="0" w:color="auto"/>
              <w:left w:val="single" w:sz="4" w:space="0" w:color="auto"/>
              <w:bottom w:val="single" w:sz="4" w:space="0" w:color="auto"/>
              <w:right w:val="single" w:sz="4" w:space="0" w:color="auto"/>
            </w:tcBorders>
            <w:vAlign w:val="center"/>
          </w:tcPr>
          <w:p w14:paraId="45E50A60" w14:textId="77777777" w:rsidR="002838DE" w:rsidRDefault="002838DE">
            <w:pPr>
              <w:rPr>
                <w:rFonts w:ascii="Tahoma" w:hAnsi="Tahoma" w:cs="Tahoma"/>
                <w:b/>
                <w:bCs/>
                <w:sz w:val="18"/>
                <w:szCs w:val="18"/>
              </w:rPr>
            </w:pPr>
          </w:p>
        </w:tc>
        <w:tc>
          <w:tcPr>
            <w:tcW w:w="815" w:type="dxa"/>
            <w:vMerge/>
            <w:tcBorders>
              <w:top w:val="single" w:sz="4" w:space="0" w:color="auto"/>
              <w:left w:val="single" w:sz="4" w:space="0" w:color="auto"/>
              <w:bottom w:val="single" w:sz="4" w:space="0" w:color="auto"/>
              <w:right w:val="single" w:sz="4" w:space="0" w:color="auto"/>
            </w:tcBorders>
            <w:vAlign w:val="center"/>
          </w:tcPr>
          <w:p w14:paraId="7ECBEF45" w14:textId="77777777" w:rsidR="002838DE" w:rsidRDefault="002838DE">
            <w:pPr>
              <w:rPr>
                <w:rFonts w:ascii="Tahoma" w:hAnsi="Tahoma" w:cs="Tahoma"/>
                <w:b/>
                <w:bCs/>
                <w:sz w:val="18"/>
                <w:szCs w:val="18"/>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70A72792" w14:textId="77777777" w:rsidR="002838DE" w:rsidRDefault="002838DE">
            <w:pPr>
              <w:rPr>
                <w:rFonts w:ascii="Tahoma" w:hAnsi="Tahoma" w:cs="Tahoma"/>
                <w:b/>
                <w:bCs/>
                <w:sz w:val="18"/>
                <w:szCs w:val="18"/>
              </w:rPr>
            </w:pPr>
          </w:p>
        </w:tc>
        <w:tc>
          <w:tcPr>
            <w:tcW w:w="525" w:type="dxa"/>
            <w:vMerge/>
            <w:tcBorders>
              <w:left w:val="single" w:sz="4" w:space="0" w:color="auto"/>
              <w:bottom w:val="single" w:sz="4" w:space="0" w:color="auto"/>
              <w:right w:val="single" w:sz="4" w:space="0" w:color="auto"/>
            </w:tcBorders>
            <w:textDirection w:val="btLr"/>
          </w:tcPr>
          <w:p w14:paraId="57A5EF78" w14:textId="77777777" w:rsidR="002838DE" w:rsidRDefault="002838DE">
            <w:pPr>
              <w:spacing w:after="60"/>
              <w:ind w:left="113" w:right="113"/>
              <w:jc w:val="center"/>
              <w:rPr>
                <w:rFonts w:ascii="Tahoma" w:hAnsi="Tahoma" w:cs="Tahoma"/>
                <w:b/>
                <w:bCs/>
                <w:spacing w:val="4"/>
                <w:sz w:val="18"/>
                <w:szCs w:val="18"/>
              </w:rPr>
            </w:pP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14:paraId="13E0A9EF" w14:textId="77777777" w:rsidR="002838DE" w:rsidRDefault="002A2DE0">
            <w:pPr>
              <w:spacing w:after="60"/>
              <w:ind w:left="113" w:right="113"/>
              <w:rPr>
                <w:rFonts w:ascii="Tahoma" w:hAnsi="Tahoma" w:cs="Tahoma"/>
                <w:b/>
                <w:bCs/>
                <w:sz w:val="18"/>
                <w:szCs w:val="18"/>
              </w:rPr>
            </w:pPr>
            <w:r>
              <w:rPr>
                <w:rFonts w:ascii="Tahoma" w:hAnsi="Tahoma" w:cs="Tahoma"/>
                <w:b/>
                <w:bCs/>
                <w:spacing w:val="4"/>
                <w:sz w:val="18"/>
                <w:szCs w:val="18"/>
              </w:rPr>
              <w:t>Μήνες απασχόλησης</w:t>
            </w: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14:paraId="2CE3F969" w14:textId="77777777" w:rsidR="002838DE" w:rsidRDefault="002A2DE0">
            <w:pPr>
              <w:spacing w:after="60"/>
              <w:ind w:left="113" w:right="113"/>
              <w:jc w:val="center"/>
              <w:rPr>
                <w:rFonts w:ascii="Tahoma" w:hAnsi="Tahoma" w:cs="Tahoma"/>
                <w:b/>
                <w:bCs/>
                <w:sz w:val="18"/>
                <w:szCs w:val="18"/>
              </w:rPr>
            </w:pPr>
            <w:r>
              <w:rPr>
                <w:rFonts w:ascii="Tahoma" w:hAnsi="Tahoma" w:cs="Tahoma"/>
                <w:b/>
                <w:bCs/>
                <w:spacing w:val="4"/>
                <w:sz w:val="18"/>
                <w:szCs w:val="18"/>
              </w:rPr>
              <w:t>Ημέρες απασχόλησης</w:t>
            </w:r>
          </w:p>
        </w:tc>
        <w:tc>
          <w:tcPr>
            <w:tcW w:w="2552" w:type="dxa"/>
            <w:vMerge/>
            <w:tcBorders>
              <w:top w:val="single" w:sz="4" w:space="0" w:color="auto"/>
              <w:left w:val="single" w:sz="4" w:space="0" w:color="auto"/>
              <w:bottom w:val="single" w:sz="4" w:space="0" w:color="auto"/>
              <w:right w:val="single" w:sz="4" w:space="0" w:color="auto"/>
            </w:tcBorders>
            <w:vAlign w:val="center"/>
          </w:tcPr>
          <w:p w14:paraId="40E404D7" w14:textId="77777777" w:rsidR="002838DE" w:rsidRDefault="002838DE">
            <w:pPr>
              <w:rPr>
                <w:rFonts w:ascii="Tahoma" w:hAnsi="Tahoma" w:cs="Tahoma"/>
                <w:b/>
                <w:bCs/>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069A81D4" w14:textId="77777777" w:rsidR="002838DE" w:rsidRDefault="002838DE">
            <w:pPr>
              <w:rPr>
                <w:rFonts w:ascii="Tahoma" w:hAnsi="Tahoma" w:cs="Tahoma"/>
                <w:b/>
                <w:bCs/>
                <w:spacing w:val="4"/>
                <w:sz w:val="18"/>
                <w:szCs w:val="18"/>
              </w:rPr>
            </w:pPr>
          </w:p>
        </w:tc>
        <w:tc>
          <w:tcPr>
            <w:tcW w:w="3174" w:type="dxa"/>
            <w:gridSpan w:val="2"/>
            <w:vMerge/>
            <w:tcBorders>
              <w:top w:val="single" w:sz="4" w:space="0" w:color="auto"/>
              <w:left w:val="single" w:sz="4" w:space="0" w:color="auto"/>
              <w:bottom w:val="single" w:sz="4" w:space="0" w:color="auto"/>
              <w:right w:val="single" w:sz="4" w:space="0" w:color="auto"/>
            </w:tcBorders>
            <w:vAlign w:val="center"/>
          </w:tcPr>
          <w:p w14:paraId="70734DB2" w14:textId="77777777" w:rsidR="002838DE" w:rsidRDefault="002838DE">
            <w:pPr>
              <w:rPr>
                <w:rFonts w:ascii="Tahoma" w:hAnsi="Tahoma" w:cs="Tahoma"/>
                <w:b/>
                <w:bCs/>
                <w:sz w:val="18"/>
                <w:szCs w:val="18"/>
              </w:rPr>
            </w:pPr>
          </w:p>
        </w:tc>
      </w:tr>
      <w:tr w:rsidR="002838DE" w14:paraId="4D774F85" w14:textId="77777777">
        <w:trPr>
          <w:trHeight w:hRule="exact" w:val="822"/>
        </w:trPr>
        <w:tc>
          <w:tcPr>
            <w:tcW w:w="503" w:type="dxa"/>
            <w:tcBorders>
              <w:top w:val="single" w:sz="4" w:space="0" w:color="auto"/>
              <w:left w:val="single" w:sz="4" w:space="0" w:color="auto"/>
              <w:bottom w:val="single" w:sz="4" w:space="0" w:color="auto"/>
              <w:right w:val="single" w:sz="4" w:space="0" w:color="auto"/>
            </w:tcBorders>
          </w:tcPr>
          <w:p w14:paraId="38E7AE53" w14:textId="77777777" w:rsidR="002838DE" w:rsidRDefault="002838DE">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2B1781B7" w14:textId="77777777" w:rsidR="002838DE" w:rsidRDefault="002838DE">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3FD821F9" w14:textId="77777777" w:rsidR="002838DE" w:rsidRDefault="002838DE">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619C14C9"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3BD6603A"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2A36588E" w14:textId="77777777" w:rsidR="002838DE" w:rsidRDefault="002838DE">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01EFFE01"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6EF02B9A" w14:textId="77777777" w:rsidR="002838DE" w:rsidRDefault="002838DE">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0EC5987B" w14:textId="77777777" w:rsidR="002838DE" w:rsidRDefault="002838DE">
            <w:pPr>
              <w:spacing w:after="60" w:line="700" w:lineRule="exact"/>
              <w:jc w:val="center"/>
              <w:rPr>
                <w:rFonts w:ascii="Tahoma" w:hAnsi="Tahoma" w:cs="Tahoma"/>
                <w:b/>
                <w:bCs/>
                <w:sz w:val="18"/>
                <w:szCs w:val="18"/>
              </w:rPr>
            </w:pPr>
          </w:p>
        </w:tc>
      </w:tr>
      <w:tr w:rsidR="002838DE" w14:paraId="502E4E5A" w14:textId="77777777">
        <w:trPr>
          <w:trHeight w:hRule="exact" w:val="822"/>
        </w:trPr>
        <w:tc>
          <w:tcPr>
            <w:tcW w:w="503" w:type="dxa"/>
            <w:tcBorders>
              <w:top w:val="single" w:sz="4" w:space="0" w:color="auto"/>
              <w:left w:val="single" w:sz="4" w:space="0" w:color="auto"/>
              <w:bottom w:val="single" w:sz="4" w:space="0" w:color="auto"/>
              <w:right w:val="single" w:sz="4" w:space="0" w:color="auto"/>
            </w:tcBorders>
          </w:tcPr>
          <w:p w14:paraId="75327AED" w14:textId="77777777" w:rsidR="002838DE" w:rsidRDefault="002838DE">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2CA2DF98" w14:textId="77777777" w:rsidR="002838DE" w:rsidRDefault="002838DE">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7F6889AE" w14:textId="77777777" w:rsidR="002838DE" w:rsidRDefault="002838DE">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6876D2A4"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317BD64A"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76D8A042" w14:textId="77777777" w:rsidR="002838DE" w:rsidRDefault="002838DE">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6F88F9D6"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74E57C4D" w14:textId="77777777" w:rsidR="002838DE" w:rsidRDefault="002838DE">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22DE9607" w14:textId="77777777" w:rsidR="002838DE" w:rsidRDefault="002838DE">
            <w:pPr>
              <w:spacing w:after="60" w:line="700" w:lineRule="exact"/>
              <w:jc w:val="center"/>
              <w:rPr>
                <w:rFonts w:ascii="Tahoma" w:hAnsi="Tahoma" w:cs="Tahoma"/>
                <w:b/>
                <w:bCs/>
                <w:sz w:val="18"/>
                <w:szCs w:val="18"/>
              </w:rPr>
            </w:pPr>
          </w:p>
        </w:tc>
      </w:tr>
      <w:tr w:rsidR="002838DE" w14:paraId="6C2E2518" w14:textId="77777777">
        <w:trPr>
          <w:trHeight w:hRule="exact" w:val="822"/>
        </w:trPr>
        <w:tc>
          <w:tcPr>
            <w:tcW w:w="503" w:type="dxa"/>
            <w:tcBorders>
              <w:top w:val="single" w:sz="4" w:space="0" w:color="auto"/>
              <w:left w:val="single" w:sz="4" w:space="0" w:color="auto"/>
              <w:bottom w:val="single" w:sz="4" w:space="0" w:color="auto"/>
              <w:right w:val="single" w:sz="4" w:space="0" w:color="auto"/>
            </w:tcBorders>
          </w:tcPr>
          <w:p w14:paraId="1B80BB4C" w14:textId="77777777" w:rsidR="002838DE" w:rsidRDefault="002838DE">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349E1BF7" w14:textId="77777777" w:rsidR="002838DE" w:rsidRDefault="002838DE">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30A3A5E7" w14:textId="77777777" w:rsidR="002838DE" w:rsidRDefault="002838DE">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11205A39"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2132053D"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16FFC869" w14:textId="77777777" w:rsidR="002838DE" w:rsidRDefault="002838DE">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6DB8100D"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494CAD7F" w14:textId="77777777" w:rsidR="002838DE" w:rsidRDefault="002838DE">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1DA8B4D6" w14:textId="77777777" w:rsidR="002838DE" w:rsidRDefault="002838DE">
            <w:pPr>
              <w:spacing w:after="60" w:line="700" w:lineRule="exact"/>
              <w:jc w:val="center"/>
              <w:rPr>
                <w:rFonts w:ascii="Tahoma" w:hAnsi="Tahoma" w:cs="Tahoma"/>
                <w:b/>
                <w:bCs/>
                <w:sz w:val="18"/>
                <w:szCs w:val="18"/>
              </w:rPr>
            </w:pPr>
          </w:p>
        </w:tc>
      </w:tr>
      <w:tr w:rsidR="002838DE" w14:paraId="0CE95D8C" w14:textId="77777777">
        <w:trPr>
          <w:trHeight w:hRule="exact" w:val="822"/>
        </w:trPr>
        <w:tc>
          <w:tcPr>
            <w:tcW w:w="503" w:type="dxa"/>
            <w:tcBorders>
              <w:top w:val="single" w:sz="4" w:space="0" w:color="auto"/>
              <w:left w:val="single" w:sz="4" w:space="0" w:color="auto"/>
              <w:bottom w:val="single" w:sz="4" w:space="0" w:color="auto"/>
              <w:right w:val="single" w:sz="4" w:space="0" w:color="auto"/>
            </w:tcBorders>
          </w:tcPr>
          <w:p w14:paraId="41520221" w14:textId="77777777" w:rsidR="002838DE" w:rsidRDefault="002838DE">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022881EF" w14:textId="77777777" w:rsidR="002838DE" w:rsidRDefault="002838DE">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670D6E69" w14:textId="77777777" w:rsidR="002838DE" w:rsidRDefault="002838DE">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0951A205"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1BC14534"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608895E2" w14:textId="77777777" w:rsidR="002838DE" w:rsidRDefault="002838DE">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72EAEF91"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39F5802B" w14:textId="77777777" w:rsidR="002838DE" w:rsidRDefault="002838DE">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1A42BA14" w14:textId="77777777" w:rsidR="002838DE" w:rsidRDefault="002838DE">
            <w:pPr>
              <w:spacing w:after="60" w:line="700" w:lineRule="exact"/>
              <w:jc w:val="center"/>
              <w:rPr>
                <w:rFonts w:ascii="Tahoma" w:hAnsi="Tahoma" w:cs="Tahoma"/>
                <w:b/>
                <w:bCs/>
                <w:sz w:val="18"/>
                <w:szCs w:val="18"/>
              </w:rPr>
            </w:pPr>
          </w:p>
        </w:tc>
      </w:tr>
      <w:tr w:rsidR="002838DE" w14:paraId="66C4EBCC" w14:textId="77777777">
        <w:trPr>
          <w:trHeight w:hRule="exact" w:val="822"/>
        </w:trPr>
        <w:tc>
          <w:tcPr>
            <w:tcW w:w="503" w:type="dxa"/>
            <w:tcBorders>
              <w:top w:val="single" w:sz="4" w:space="0" w:color="auto"/>
              <w:left w:val="single" w:sz="4" w:space="0" w:color="auto"/>
              <w:bottom w:val="single" w:sz="4" w:space="0" w:color="auto"/>
              <w:right w:val="single" w:sz="4" w:space="0" w:color="auto"/>
            </w:tcBorders>
          </w:tcPr>
          <w:p w14:paraId="6FB673E3" w14:textId="77777777" w:rsidR="002838DE" w:rsidRDefault="002838DE">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4588B5DD" w14:textId="77777777" w:rsidR="002838DE" w:rsidRDefault="002838DE">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28B5B66E" w14:textId="77777777" w:rsidR="002838DE" w:rsidRDefault="002838DE">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5E2456F3"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3328A2F0"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38FF91ED" w14:textId="77777777" w:rsidR="002838DE" w:rsidRDefault="002838DE">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3F8E088A"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46EA6EFF" w14:textId="77777777" w:rsidR="002838DE" w:rsidRDefault="002838DE">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2AB116D0" w14:textId="77777777" w:rsidR="002838DE" w:rsidRDefault="002838DE">
            <w:pPr>
              <w:spacing w:after="60" w:line="700" w:lineRule="exact"/>
              <w:jc w:val="center"/>
              <w:rPr>
                <w:rFonts w:ascii="Tahoma" w:hAnsi="Tahoma" w:cs="Tahoma"/>
                <w:b/>
                <w:bCs/>
                <w:sz w:val="18"/>
                <w:szCs w:val="18"/>
              </w:rPr>
            </w:pPr>
          </w:p>
        </w:tc>
      </w:tr>
      <w:tr w:rsidR="002838DE" w14:paraId="7646C784" w14:textId="77777777">
        <w:trPr>
          <w:trHeight w:hRule="exact" w:val="822"/>
        </w:trPr>
        <w:tc>
          <w:tcPr>
            <w:tcW w:w="503" w:type="dxa"/>
            <w:tcBorders>
              <w:top w:val="single" w:sz="4" w:space="0" w:color="auto"/>
              <w:left w:val="single" w:sz="4" w:space="0" w:color="auto"/>
              <w:bottom w:val="single" w:sz="4" w:space="0" w:color="auto"/>
              <w:right w:val="single" w:sz="4" w:space="0" w:color="auto"/>
            </w:tcBorders>
          </w:tcPr>
          <w:p w14:paraId="2B96E0D4" w14:textId="77777777" w:rsidR="002838DE" w:rsidRDefault="002838DE">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563BF82F" w14:textId="77777777" w:rsidR="002838DE" w:rsidRDefault="002838DE">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55AD14BD" w14:textId="77777777" w:rsidR="002838DE" w:rsidRDefault="002838DE">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18" w:space="0" w:color="auto"/>
              <w:right w:val="single" w:sz="4" w:space="0" w:color="auto"/>
            </w:tcBorders>
          </w:tcPr>
          <w:p w14:paraId="6C01858D"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18" w:space="0" w:color="auto"/>
              <w:right w:val="single" w:sz="4" w:space="0" w:color="auto"/>
            </w:tcBorders>
          </w:tcPr>
          <w:p w14:paraId="116D6BD6"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18" w:space="0" w:color="auto"/>
              <w:right w:val="single" w:sz="4" w:space="0" w:color="auto"/>
            </w:tcBorders>
          </w:tcPr>
          <w:p w14:paraId="2DCE9CBA" w14:textId="77777777" w:rsidR="002838DE" w:rsidRDefault="002838DE">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6A5F56F2" w14:textId="77777777" w:rsidR="002838DE" w:rsidRDefault="002838DE">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669777C6" w14:textId="77777777" w:rsidR="002838DE" w:rsidRDefault="002838DE">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5BDADC6A" w14:textId="77777777" w:rsidR="002838DE" w:rsidRDefault="002838DE">
            <w:pPr>
              <w:spacing w:after="60" w:line="700" w:lineRule="exact"/>
              <w:jc w:val="center"/>
              <w:rPr>
                <w:rFonts w:ascii="Tahoma" w:hAnsi="Tahoma" w:cs="Tahoma"/>
                <w:b/>
                <w:bCs/>
                <w:sz w:val="18"/>
                <w:szCs w:val="18"/>
              </w:rPr>
            </w:pPr>
          </w:p>
        </w:tc>
      </w:tr>
      <w:tr w:rsidR="002838DE" w14:paraId="7BB869A3" w14:textId="77777777">
        <w:trPr>
          <w:trHeight w:hRule="exact" w:val="113"/>
        </w:trPr>
        <w:tc>
          <w:tcPr>
            <w:tcW w:w="503" w:type="dxa"/>
            <w:tcBorders>
              <w:top w:val="single" w:sz="4" w:space="0" w:color="auto"/>
              <w:left w:val="nil"/>
              <w:bottom w:val="nil"/>
              <w:right w:val="nil"/>
            </w:tcBorders>
            <w:tcMar>
              <w:top w:w="57" w:type="dxa"/>
              <w:left w:w="57" w:type="dxa"/>
              <w:bottom w:w="57" w:type="dxa"/>
              <w:right w:w="170" w:type="dxa"/>
            </w:tcMar>
            <w:vAlign w:val="center"/>
          </w:tcPr>
          <w:p w14:paraId="1460FA35" w14:textId="77777777" w:rsidR="002838DE" w:rsidRDefault="002838DE">
            <w:pPr>
              <w:jc w:val="center"/>
              <w:rPr>
                <w:rFonts w:ascii="Tahoma" w:hAnsi="Tahoma" w:cs="Tahoma"/>
                <w:b/>
                <w:bCs/>
                <w:sz w:val="18"/>
                <w:szCs w:val="18"/>
              </w:rPr>
            </w:pPr>
          </w:p>
        </w:tc>
        <w:tc>
          <w:tcPr>
            <w:tcW w:w="815" w:type="dxa"/>
            <w:tcBorders>
              <w:top w:val="single" w:sz="4" w:space="0" w:color="auto"/>
              <w:left w:val="nil"/>
              <w:bottom w:val="nil"/>
              <w:right w:val="nil"/>
            </w:tcBorders>
            <w:vAlign w:val="center"/>
          </w:tcPr>
          <w:p w14:paraId="676B826B" w14:textId="77777777" w:rsidR="002838DE" w:rsidRDefault="002838DE">
            <w:pPr>
              <w:jc w:val="center"/>
              <w:rPr>
                <w:rFonts w:ascii="Tahoma" w:hAnsi="Tahoma" w:cs="Tahoma"/>
                <w:b/>
                <w:bCs/>
                <w:sz w:val="18"/>
                <w:szCs w:val="18"/>
              </w:rPr>
            </w:pPr>
          </w:p>
        </w:tc>
        <w:tc>
          <w:tcPr>
            <w:tcW w:w="851" w:type="dxa"/>
            <w:tcBorders>
              <w:top w:val="single" w:sz="4" w:space="0" w:color="auto"/>
              <w:left w:val="nil"/>
              <w:bottom w:val="nil"/>
              <w:right w:val="nil"/>
            </w:tcBorders>
            <w:vAlign w:val="center"/>
          </w:tcPr>
          <w:p w14:paraId="2277216F" w14:textId="77777777" w:rsidR="002838DE" w:rsidRDefault="002838DE">
            <w:pPr>
              <w:jc w:val="center"/>
              <w:rPr>
                <w:rFonts w:ascii="Tahoma" w:hAnsi="Tahoma" w:cs="Tahoma"/>
                <w:b/>
                <w:bCs/>
                <w:sz w:val="18"/>
                <w:szCs w:val="18"/>
              </w:rPr>
            </w:pPr>
          </w:p>
        </w:tc>
        <w:tc>
          <w:tcPr>
            <w:tcW w:w="525" w:type="dxa"/>
            <w:tcBorders>
              <w:top w:val="single" w:sz="18" w:space="0" w:color="auto"/>
              <w:left w:val="nil"/>
              <w:bottom w:val="nil"/>
              <w:right w:val="nil"/>
            </w:tcBorders>
          </w:tcPr>
          <w:p w14:paraId="4F4A5BA4" w14:textId="77777777" w:rsidR="002838DE" w:rsidRDefault="002838DE">
            <w:pPr>
              <w:jc w:val="center"/>
              <w:rPr>
                <w:rFonts w:ascii="Tahoma" w:hAnsi="Tahoma" w:cs="Tahoma"/>
                <w:b/>
                <w:bCs/>
                <w:sz w:val="18"/>
                <w:szCs w:val="18"/>
              </w:rPr>
            </w:pPr>
          </w:p>
        </w:tc>
        <w:tc>
          <w:tcPr>
            <w:tcW w:w="425" w:type="dxa"/>
            <w:tcBorders>
              <w:top w:val="single" w:sz="18" w:space="0" w:color="auto"/>
              <w:left w:val="nil"/>
              <w:bottom w:val="nil"/>
              <w:right w:val="nil"/>
            </w:tcBorders>
            <w:vAlign w:val="center"/>
          </w:tcPr>
          <w:p w14:paraId="72AA84E2" w14:textId="77777777" w:rsidR="002838DE" w:rsidRDefault="002838DE">
            <w:pPr>
              <w:jc w:val="center"/>
              <w:rPr>
                <w:rFonts w:ascii="Tahoma" w:hAnsi="Tahoma" w:cs="Tahoma"/>
                <w:b/>
                <w:bCs/>
                <w:sz w:val="18"/>
                <w:szCs w:val="18"/>
              </w:rPr>
            </w:pPr>
          </w:p>
        </w:tc>
        <w:tc>
          <w:tcPr>
            <w:tcW w:w="425" w:type="dxa"/>
            <w:tcBorders>
              <w:top w:val="single" w:sz="18" w:space="0" w:color="auto"/>
              <w:left w:val="nil"/>
              <w:bottom w:val="nil"/>
              <w:right w:val="nil"/>
            </w:tcBorders>
          </w:tcPr>
          <w:p w14:paraId="12B8B7EF" w14:textId="77777777" w:rsidR="002838DE" w:rsidRDefault="002838DE">
            <w:pPr>
              <w:jc w:val="center"/>
              <w:rPr>
                <w:rFonts w:ascii="Tahoma" w:hAnsi="Tahoma" w:cs="Tahoma"/>
                <w:b/>
                <w:bCs/>
                <w:sz w:val="18"/>
                <w:szCs w:val="18"/>
              </w:rPr>
            </w:pPr>
          </w:p>
        </w:tc>
        <w:tc>
          <w:tcPr>
            <w:tcW w:w="4351" w:type="dxa"/>
            <w:gridSpan w:val="3"/>
            <w:tcBorders>
              <w:top w:val="single" w:sz="4" w:space="0" w:color="auto"/>
              <w:left w:val="nil"/>
              <w:bottom w:val="nil"/>
              <w:right w:val="nil"/>
            </w:tcBorders>
            <w:vAlign w:val="center"/>
          </w:tcPr>
          <w:p w14:paraId="5374F99B" w14:textId="77777777" w:rsidR="002838DE" w:rsidRDefault="002838DE">
            <w:pPr>
              <w:jc w:val="right"/>
              <w:rPr>
                <w:rFonts w:ascii="Tahoma" w:hAnsi="Tahoma" w:cs="Tahoma"/>
                <w:b/>
                <w:bCs/>
                <w:sz w:val="18"/>
                <w:szCs w:val="18"/>
              </w:rPr>
            </w:pPr>
          </w:p>
        </w:tc>
        <w:tc>
          <w:tcPr>
            <w:tcW w:w="1800" w:type="dxa"/>
            <w:tcBorders>
              <w:top w:val="single" w:sz="4" w:space="0" w:color="auto"/>
              <w:left w:val="nil"/>
              <w:bottom w:val="single" w:sz="18" w:space="0" w:color="auto"/>
              <w:right w:val="nil"/>
            </w:tcBorders>
          </w:tcPr>
          <w:p w14:paraId="49988879" w14:textId="77777777" w:rsidR="002838DE" w:rsidRDefault="002838DE">
            <w:pPr>
              <w:jc w:val="center"/>
              <w:rPr>
                <w:rFonts w:ascii="Tahoma" w:hAnsi="Tahoma" w:cs="Tahoma"/>
                <w:b/>
                <w:bCs/>
                <w:sz w:val="18"/>
                <w:szCs w:val="18"/>
              </w:rPr>
            </w:pPr>
          </w:p>
        </w:tc>
      </w:tr>
      <w:tr w:rsidR="002838DE" w14:paraId="5E43D882" w14:textId="77777777">
        <w:trPr>
          <w:trHeight w:val="454"/>
        </w:trPr>
        <w:tc>
          <w:tcPr>
            <w:tcW w:w="2169" w:type="dxa"/>
            <w:gridSpan w:val="3"/>
            <w:tcBorders>
              <w:top w:val="nil"/>
              <w:left w:val="nil"/>
              <w:bottom w:val="nil"/>
              <w:right w:val="nil"/>
            </w:tcBorders>
            <w:vAlign w:val="center"/>
          </w:tcPr>
          <w:p w14:paraId="6CB990B1" w14:textId="77777777" w:rsidR="002838DE" w:rsidRDefault="002A2DE0">
            <w:pPr>
              <w:jc w:val="center"/>
              <w:rPr>
                <w:rFonts w:ascii="Tahoma" w:hAnsi="Tahoma" w:cs="Tahoma"/>
                <w:b/>
                <w:bCs/>
                <w:sz w:val="18"/>
                <w:szCs w:val="18"/>
              </w:rPr>
            </w:pPr>
            <w:r>
              <w:rPr>
                <w:rFonts w:ascii="Tahoma" w:hAnsi="Tahoma" w:cs="Tahoma"/>
                <w:b/>
                <w:bCs/>
                <w:sz w:val="18"/>
                <w:szCs w:val="18"/>
              </w:rPr>
              <w:tab/>
            </w:r>
            <w:r>
              <w:rPr>
                <w:rFonts w:ascii="Tahoma" w:hAnsi="Tahoma" w:cs="Tahoma"/>
                <w:b/>
                <w:bCs/>
                <w:sz w:val="18"/>
                <w:szCs w:val="18"/>
              </w:rPr>
              <w:tab/>
              <w:t>ΣΥΝΟΛΟ</w:t>
            </w:r>
          </w:p>
        </w:tc>
        <w:tc>
          <w:tcPr>
            <w:tcW w:w="525" w:type="dxa"/>
            <w:tcBorders>
              <w:top w:val="nil"/>
              <w:left w:val="nil"/>
              <w:bottom w:val="nil"/>
              <w:right w:val="nil"/>
            </w:tcBorders>
          </w:tcPr>
          <w:p w14:paraId="25F0C785" w14:textId="77777777" w:rsidR="002838DE" w:rsidRDefault="002838DE">
            <w:pPr>
              <w:jc w:val="center"/>
              <w:rPr>
                <w:rFonts w:ascii="Tahoma" w:hAnsi="Tahoma" w:cs="Tahoma"/>
                <w:b/>
                <w:bCs/>
                <w:sz w:val="18"/>
                <w:szCs w:val="18"/>
              </w:rPr>
            </w:pPr>
          </w:p>
        </w:tc>
        <w:tc>
          <w:tcPr>
            <w:tcW w:w="425" w:type="dxa"/>
            <w:tcBorders>
              <w:top w:val="nil"/>
              <w:left w:val="nil"/>
              <w:bottom w:val="nil"/>
              <w:right w:val="nil"/>
            </w:tcBorders>
            <w:vAlign w:val="center"/>
          </w:tcPr>
          <w:p w14:paraId="2122FE7A" w14:textId="77777777" w:rsidR="002838DE" w:rsidRDefault="002A2DE0">
            <w:pPr>
              <w:jc w:val="center"/>
              <w:rPr>
                <w:rFonts w:ascii="Tahoma" w:hAnsi="Tahoma" w:cs="Tahoma"/>
                <w:b/>
                <w:bCs/>
                <w:sz w:val="18"/>
                <w:szCs w:val="18"/>
              </w:rPr>
            </w:pPr>
            <w:r>
              <w:rPr>
                <w:rFonts w:ascii="Tahoma" w:hAnsi="Tahoma" w:cs="Tahoma"/>
                <w:b/>
                <w:bCs/>
                <w:sz w:val="18"/>
                <w:szCs w:val="18"/>
              </w:rPr>
              <w:t>.............</w:t>
            </w:r>
          </w:p>
        </w:tc>
        <w:tc>
          <w:tcPr>
            <w:tcW w:w="425" w:type="dxa"/>
            <w:tcBorders>
              <w:top w:val="nil"/>
              <w:left w:val="nil"/>
              <w:bottom w:val="nil"/>
              <w:right w:val="nil"/>
            </w:tcBorders>
            <w:vAlign w:val="center"/>
          </w:tcPr>
          <w:p w14:paraId="56895AE5" w14:textId="77777777" w:rsidR="002838DE" w:rsidRDefault="002A2DE0">
            <w:pPr>
              <w:jc w:val="center"/>
              <w:rPr>
                <w:rFonts w:ascii="Tahoma" w:hAnsi="Tahoma" w:cs="Tahoma"/>
                <w:b/>
                <w:bCs/>
                <w:sz w:val="18"/>
                <w:szCs w:val="18"/>
              </w:rPr>
            </w:pPr>
            <w:r>
              <w:rPr>
                <w:rFonts w:ascii="Tahoma" w:hAnsi="Tahoma" w:cs="Tahoma"/>
                <w:b/>
                <w:bCs/>
                <w:sz w:val="18"/>
                <w:szCs w:val="18"/>
              </w:rPr>
              <w:t>.............</w:t>
            </w:r>
          </w:p>
        </w:tc>
        <w:tc>
          <w:tcPr>
            <w:tcW w:w="4351" w:type="dxa"/>
            <w:gridSpan w:val="3"/>
            <w:tcBorders>
              <w:top w:val="nil"/>
              <w:left w:val="nil"/>
              <w:bottom w:val="nil"/>
              <w:right w:val="single" w:sz="18" w:space="0" w:color="auto"/>
            </w:tcBorders>
            <w:tcMar>
              <w:top w:w="57" w:type="dxa"/>
              <w:left w:w="57" w:type="dxa"/>
              <w:bottom w:w="57" w:type="dxa"/>
              <w:right w:w="113" w:type="dxa"/>
            </w:tcMar>
            <w:vAlign w:val="center"/>
          </w:tcPr>
          <w:p w14:paraId="6E70F574" w14:textId="77777777" w:rsidR="002838DE" w:rsidRDefault="002A2DE0">
            <w:pPr>
              <w:jc w:val="right"/>
              <w:rPr>
                <w:rFonts w:ascii="Tahoma" w:hAnsi="Tahoma" w:cs="Tahoma"/>
                <w:b/>
                <w:bCs/>
                <w:sz w:val="18"/>
                <w:szCs w:val="18"/>
              </w:rPr>
            </w:pPr>
            <w:r>
              <w:rPr>
                <w:rFonts w:ascii="Tahoma" w:hAnsi="Tahoma" w:cs="Tahoma"/>
                <w:b/>
                <w:bCs/>
                <w:sz w:val="18"/>
                <w:szCs w:val="18"/>
              </w:rPr>
              <w:t xml:space="preserve">ΓΕΝΙΚΟ ΣΥΝΟΛΟ ΜΗΝΩΝ ΕΜΠΕΙΡΙΑΣ </w:t>
            </w:r>
            <w:r>
              <w:rPr>
                <w:rFonts w:ascii="Tahoma" w:hAnsi="Tahoma" w:cs="Tahoma"/>
                <w:b/>
                <w:bCs/>
                <w:sz w:val="18"/>
                <w:szCs w:val="18"/>
                <w:vertAlign w:val="superscript"/>
              </w:rPr>
              <w:t>(3)</w:t>
            </w:r>
          </w:p>
        </w:tc>
        <w:tc>
          <w:tcPr>
            <w:tcW w:w="1800" w:type="dxa"/>
            <w:tcBorders>
              <w:top w:val="single" w:sz="18" w:space="0" w:color="auto"/>
              <w:left w:val="single" w:sz="18" w:space="0" w:color="auto"/>
              <w:bottom w:val="single" w:sz="18" w:space="0" w:color="auto"/>
              <w:right w:val="single" w:sz="18" w:space="0" w:color="auto"/>
            </w:tcBorders>
          </w:tcPr>
          <w:p w14:paraId="7E85636A" w14:textId="77777777" w:rsidR="002838DE" w:rsidRDefault="002838DE">
            <w:pPr>
              <w:jc w:val="center"/>
              <w:rPr>
                <w:rFonts w:ascii="Tahoma" w:hAnsi="Tahoma" w:cs="Tahoma"/>
                <w:b/>
                <w:bCs/>
                <w:sz w:val="18"/>
                <w:szCs w:val="18"/>
              </w:rPr>
            </w:pPr>
          </w:p>
        </w:tc>
      </w:tr>
    </w:tbl>
    <w:p w14:paraId="6BD5EEEE" w14:textId="77777777" w:rsidR="002838DE" w:rsidRDefault="002838DE">
      <w:pPr>
        <w:spacing w:after="40"/>
        <w:jc w:val="center"/>
        <w:rPr>
          <w:rFonts w:ascii="Tahoma" w:hAnsi="Tahoma" w:cs="Tahoma"/>
          <w:b/>
          <w:bCs/>
          <w:sz w:val="18"/>
          <w:szCs w:val="18"/>
        </w:rPr>
      </w:pPr>
    </w:p>
    <w:p w14:paraId="093C1C65" w14:textId="77777777" w:rsidR="002838DE" w:rsidRDefault="002A2DE0">
      <w:pPr>
        <w:tabs>
          <w:tab w:val="left" w:pos="284"/>
        </w:tabs>
        <w:spacing w:beforeLines="20" w:before="48"/>
        <w:jc w:val="both"/>
        <w:rPr>
          <w:rFonts w:ascii="Tahoma" w:hAnsi="Tahoma" w:cs="Tahoma"/>
          <w:bCs/>
          <w:color w:val="FF0000"/>
          <w:sz w:val="19"/>
          <w:szCs w:val="19"/>
        </w:rPr>
      </w:pPr>
      <w:r>
        <w:rPr>
          <w:rFonts w:ascii="Tahoma" w:hAnsi="Tahoma" w:cs="Tahoma"/>
          <w:b/>
          <w:bCs/>
          <w:sz w:val="18"/>
          <w:szCs w:val="18"/>
        </w:rPr>
        <w:t xml:space="preserve">(1) </w:t>
      </w:r>
      <w:r>
        <w:rPr>
          <w:rFonts w:ascii="Tahoma" w:hAnsi="Tahoma" w:cs="Tahoma"/>
          <w:bCs/>
          <w:sz w:val="18"/>
          <w:szCs w:val="18"/>
        </w:rPr>
        <w:t xml:space="preserve">Συμπληρώνεται </w:t>
      </w:r>
      <w:proofErr w:type="spellStart"/>
      <w:r>
        <w:rPr>
          <w:rFonts w:ascii="Tahoma" w:hAnsi="Tahoma" w:cs="Tahoma"/>
          <w:bCs/>
          <w:sz w:val="18"/>
          <w:szCs w:val="18"/>
        </w:rPr>
        <w:t>Επ</w:t>
      </w:r>
      <w:proofErr w:type="spellEnd"/>
      <w:r>
        <w:rPr>
          <w:rFonts w:ascii="Tahoma" w:hAnsi="Tahoma" w:cs="Tahoma"/>
          <w:bCs/>
          <w:sz w:val="18"/>
          <w:szCs w:val="18"/>
        </w:rPr>
        <w:t>. για επαγγελματική εμπειρία</w:t>
      </w:r>
      <w:r>
        <w:rPr>
          <w:rFonts w:ascii="Tahoma" w:hAnsi="Tahoma" w:cs="Tahoma"/>
          <w:bCs/>
          <w:sz w:val="19"/>
          <w:szCs w:val="19"/>
        </w:rPr>
        <w:t xml:space="preserve">, </w:t>
      </w:r>
      <w:proofErr w:type="spellStart"/>
      <w:r>
        <w:rPr>
          <w:rFonts w:ascii="Tahoma" w:hAnsi="Tahoma" w:cs="Tahoma"/>
          <w:bCs/>
          <w:sz w:val="19"/>
          <w:szCs w:val="19"/>
        </w:rPr>
        <w:t>Ερ</w:t>
      </w:r>
      <w:proofErr w:type="spellEnd"/>
      <w:r>
        <w:rPr>
          <w:rFonts w:ascii="Tahoma" w:hAnsi="Tahoma" w:cs="Tahoma"/>
          <w:bCs/>
          <w:sz w:val="19"/>
          <w:szCs w:val="19"/>
        </w:rPr>
        <w:t>. για ερευνητική εμπειρία.</w:t>
      </w:r>
    </w:p>
    <w:p w14:paraId="621A12F3" w14:textId="77777777" w:rsidR="002838DE" w:rsidRDefault="002A2DE0">
      <w:pPr>
        <w:tabs>
          <w:tab w:val="left" w:pos="284"/>
        </w:tabs>
        <w:spacing w:beforeLines="20" w:before="48"/>
        <w:jc w:val="both"/>
        <w:rPr>
          <w:rFonts w:ascii="Tahoma" w:hAnsi="Tahoma" w:cs="Tahoma"/>
          <w:bCs/>
          <w:sz w:val="18"/>
          <w:szCs w:val="18"/>
        </w:rPr>
      </w:pPr>
      <w:r>
        <w:rPr>
          <w:rFonts w:ascii="Tahoma" w:hAnsi="Tahoma" w:cs="Tahoma"/>
          <w:b/>
          <w:bCs/>
          <w:sz w:val="18"/>
          <w:szCs w:val="18"/>
        </w:rPr>
        <w:t xml:space="preserve">(2) </w:t>
      </w:r>
      <w:r>
        <w:rPr>
          <w:rFonts w:ascii="Tahoma" w:hAnsi="Tahoma" w:cs="Tahoma"/>
          <w:bCs/>
          <w:sz w:val="18"/>
          <w:szCs w:val="18"/>
        </w:rPr>
        <w:t xml:space="preserve">Μόνο για την περίπτωση </w:t>
      </w:r>
      <w:r>
        <w:rPr>
          <w:rFonts w:ascii="Tahoma" w:hAnsi="Tahoma" w:cs="Tahoma"/>
          <w:bCs/>
          <w:sz w:val="18"/>
          <w:szCs w:val="18"/>
          <w:u w:val="single"/>
        </w:rPr>
        <w:t>επαγγελματικής</w:t>
      </w:r>
      <w:r>
        <w:rPr>
          <w:rFonts w:ascii="Tahoma" w:hAnsi="Tahoma" w:cs="Tahoma"/>
          <w:bCs/>
          <w:sz w:val="18"/>
          <w:szCs w:val="18"/>
        </w:rPr>
        <w:t xml:space="preserve"> </w:t>
      </w:r>
      <w:proofErr w:type="spellStart"/>
      <w:r>
        <w:rPr>
          <w:rFonts w:ascii="Tahoma" w:hAnsi="Tahoma" w:cs="Tahoma"/>
          <w:bCs/>
          <w:sz w:val="18"/>
          <w:szCs w:val="18"/>
        </w:rPr>
        <w:t>εμπειρίας,συμπληρώνεται</w:t>
      </w:r>
      <w:proofErr w:type="spellEnd"/>
      <w:r>
        <w:rPr>
          <w:rFonts w:ascii="Tahoma" w:hAnsi="Tahoma" w:cs="Tahoma"/>
          <w:bCs/>
          <w:sz w:val="18"/>
          <w:szCs w:val="18"/>
        </w:rPr>
        <w:t xml:space="preserve"> κατά περίπτωση με «</w:t>
      </w:r>
      <w:r>
        <w:rPr>
          <w:rFonts w:ascii="Tahoma" w:hAnsi="Tahoma" w:cs="Tahoma"/>
          <w:b/>
          <w:bCs/>
          <w:sz w:val="18"/>
          <w:szCs w:val="18"/>
        </w:rPr>
        <w:t>Ι</w:t>
      </w:r>
      <w:r>
        <w:rPr>
          <w:rFonts w:ascii="Tahoma" w:hAnsi="Tahoma" w:cs="Tahoma"/>
          <w:bCs/>
          <w:sz w:val="18"/>
          <w:szCs w:val="18"/>
        </w:rPr>
        <w:t>» ή «</w:t>
      </w:r>
      <w:r>
        <w:rPr>
          <w:rFonts w:ascii="Tahoma" w:hAnsi="Tahoma" w:cs="Tahoma"/>
          <w:b/>
          <w:bCs/>
          <w:sz w:val="18"/>
          <w:szCs w:val="18"/>
        </w:rPr>
        <w:t>Δ</w:t>
      </w:r>
      <w:r>
        <w:rPr>
          <w:rFonts w:ascii="Tahoma" w:hAnsi="Tahoma" w:cs="Tahoma"/>
          <w:bCs/>
          <w:sz w:val="18"/>
          <w:szCs w:val="18"/>
        </w:rPr>
        <w:t xml:space="preserve">», </w:t>
      </w:r>
      <w:r>
        <w:rPr>
          <w:rFonts w:ascii="Tahoma" w:hAnsi="Tahoma" w:cs="Tahoma"/>
          <w:b/>
          <w:bCs/>
          <w:sz w:val="18"/>
          <w:szCs w:val="18"/>
        </w:rPr>
        <w:t>ανάλογα με την κατηγορία του φορέα απασχόλησης</w:t>
      </w:r>
      <w:r>
        <w:rPr>
          <w:rFonts w:ascii="Tahoma" w:hAnsi="Tahoma" w:cs="Tahoma"/>
          <w:bCs/>
          <w:sz w:val="18"/>
          <w:szCs w:val="18"/>
        </w:rPr>
        <w:t xml:space="preserve">, όπου </w:t>
      </w:r>
      <w:r>
        <w:rPr>
          <w:rFonts w:ascii="Tahoma" w:hAnsi="Tahoma" w:cs="Tahoma"/>
          <w:b/>
          <w:bCs/>
          <w:sz w:val="18"/>
          <w:szCs w:val="18"/>
        </w:rPr>
        <w:t xml:space="preserve">Ι: </w:t>
      </w:r>
      <w:r>
        <w:rPr>
          <w:rFonts w:ascii="Tahoma" w:hAnsi="Tahoma" w:cs="Tahoma"/>
          <w:bCs/>
          <w:sz w:val="18"/>
          <w:szCs w:val="18"/>
        </w:rPr>
        <w:t xml:space="preserve">Ιδιωτικός τομέας, Φυσικά Πρόσωπα ή Νομικά Πρόσωπα Ιδιωτικού Δικαίου (εταιρείες κτλ.)· </w:t>
      </w:r>
      <w:r>
        <w:rPr>
          <w:rFonts w:ascii="Tahoma" w:hAnsi="Tahoma" w:cs="Tahoma"/>
          <w:b/>
          <w:bCs/>
          <w:sz w:val="18"/>
          <w:szCs w:val="18"/>
        </w:rPr>
        <w:t xml:space="preserve">Δ: </w:t>
      </w:r>
      <w:r>
        <w:rPr>
          <w:rFonts w:ascii="Tahoma" w:hAnsi="Tahoma" w:cs="Tahoma"/>
          <w:bCs/>
          <w:sz w:val="18"/>
          <w:szCs w:val="18"/>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για ελεύθερη/ελεύθερο επαγγελματία, συμπληρώνεται με την ένδειξη «</w:t>
      </w:r>
      <w:r>
        <w:rPr>
          <w:rFonts w:ascii="Tahoma" w:hAnsi="Tahoma" w:cs="Tahoma"/>
          <w:b/>
          <w:bCs/>
          <w:sz w:val="18"/>
          <w:szCs w:val="18"/>
        </w:rPr>
        <w:t>Ε</w:t>
      </w:r>
      <w:r>
        <w:rPr>
          <w:rFonts w:ascii="Tahoma" w:hAnsi="Tahoma" w:cs="Tahoma"/>
          <w:bCs/>
          <w:sz w:val="18"/>
          <w:szCs w:val="18"/>
        </w:rPr>
        <w:t>».</w:t>
      </w:r>
    </w:p>
    <w:p w14:paraId="1D55E054" w14:textId="77777777" w:rsidR="002838DE" w:rsidRDefault="002A2DE0">
      <w:pPr>
        <w:tabs>
          <w:tab w:val="left" w:pos="284"/>
        </w:tabs>
        <w:spacing w:beforeLines="20" w:before="48"/>
        <w:jc w:val="both"/>
        <w:rPr>
          <w:rFonts w:ascii="Tahoma" w:hAnsi="Tahoma" w:cs="Tahoma"/>
          <w:bCs/>
          <w:sz w:val="18"/>
          <w:szCs w:val="18"/>
        </w:rPr>
      </w:pPr>
      <w:r>
        <w:rPr>
          <w:rFonts w:ascii="Tahoma" w:hAnsi="Tahoma" w:cs="Tahoma"/>
          <w:b/>
          <w:bCs/>
          <w:sz w:val="18"/>
          <w:szCs w:val="18"/>
        </w:rPr>
        <w:t>(3)</w:t>
      </w:r>
      <w:r>
        <w:rPr>
          <w:rFonts w:ascii="Tahoma" w:hAnsi="Tahoma" w:cs="Tahoma"/>
          <w:bCs/>
          <w:sz w:val="18"/>
          <w:szCs w:val="18"/>
        </w:rPr>
        <w:t xml:space="preserve"> Συμπληρώνεται το ΓΕΝΙΚΟ ΣΥΝΟΛΟ ΜΗΝΩΝ ΕΜΠΕΙΡΙΑΣ. Εφόσον στη στήλη </w:t>
      </w:r>
      <w:r>
        <w:rPr>
          <w:rFonts w:ascii="Tahoma" w:hAnsi="Tahoma" w:cs="Tahoma"/>
          <w:b/>
          <w:bCs/>
          <w:sz w:val="18"/>
          <w:szCs w:val="18"/>
        </w:rPr>
        <w:t>(β)</w:t>
      </w:r>
      <w:r>
        <w:rPr>
          <w:rFonts w:ascii="Tahoma" w:hAnsi="Tahoma" w:cs="Tahoma"/>
          <w:bCs/>
          <w:sz w:val="18"/>
          <w:szCs w:val="18"/>
        </w:rPr>
        <w:t xml:space="preserve"> προκύπτει εμπειρία, το σύνολο των ημερών απασχόλησης διαιρείται </w:t>
      </w:r>
      <w:r>
        <w:rPr>
          <w:rFonts w:ascii="Tahoma" w:hAnsi="Tahoma" w:cs="Tahoma"/>
          <w:b/>
          <w:bCs/>
          <w:sz w:val="18"/>
          <w:szCs w:val="18"/>
        </w:rPr>
        <w:t>διά του 25</w:t>
      </w:r>
      <w:r>
        <w:rPr>
          <w:rFonts w:ascii="Tahoma" w:hAnsi="Tahoma" w:cs="Tahoma"/>
          <w:bCs/>
          <w:sz w:val="18"/>
          <w:szCs w:val="18"/>
        </w:rPr>
        <w:t xml:space="preserve"> (αν η εμπειρία έχει υπολογιστεί ως αριθμός ημερομισθίων) ή </w:t>
      </w:r>
      <w:r>
        <w:rPr>
          <w:rFonts w:ascii="Tahoma" w:hAnsi="Tahoma" w:cs="Tahoma"/>
          <w:b/>
          <w:bCs/>
          <w:sz w:val="18"/>
          <w:szCs w:val="18"/>
        </w:rPr>
        <w:t>διά του 30</w:t>
      </w:r>
      <w:r>
        <w:rPr>
          <w:rFonts w:ascii="Tahoma" w:hAnsi="Tahoma" w:cs="Tahoma"/>
          <w:bCs/>
          <w:sz w:val="18"/>
          <w:szCs w:val="18"/>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Pr>
          <w:rFonts w:ascii="Tahoma" w:hAnsi="Tahoma" w:cs="Tahoma"/>
          <w:b/>
          <w:bCs/>
          <w:sz w:val="18"/>
          <w:szCs w:val="18"/>
        </w:rPr>
        <w:t>(α)</w:t>
      </w:r>
      <w:r>
        <w:rPr>
          <w:rFonts w:ascii="Tahoma" w:hAnsi="Tahoma" w:cs="Tahoma"/>
          <w:bCs/>
          <w:sz w:val="18"/>
          <w:szCs w:val="18"/>
        </w:rPr>
        <w:t>.</w:t>
      </w:r>
    </w:p>
    <w:p w14:paraId="028BA726" w14:textId="77777777" w:rsidR="002838DE" w:rsidRDefault="002838DE"/>
    <w:p w14:paraId="42980BDC" w14:textId="77777777" w:rsidR="002838DE" w:rsidRDefault="002838DE"/>
    <w:sectPr w:rsidR="002838DE">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765"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9D957" w14:textId="77777777" w:rsidR="00E03E69" w:rsidRDefault="00E03E69">
      <w:r>
        <w:separator/>
      </w:r>
    </w:p>
  </w:endnote>
  <w:endnote w:type="continuationSeparator" w:id="0">
    <w:p w14:paraId="4AA59DCF" w14:textId="77777777" w:rsidR="00E03E69" w:rsidRDefault="00E03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default"/>
    <w:sig w:usb0="00000000" w:usb1="00000000" w:usb2="00000000" w:usb3="00000000" w:csb0="00040001" w:csb1="00000000"/>
  </w:font>
  <w:font w:name="Microsoft YaHei">
    <w:panose1 w:val="020B0503020204020204"/>
    <w:charset w:val="86"/>
    <w:family w:val="swiss"/>
    <w:pitch w:val="variable"/>
    <w:sig w:usb0="80000287" w:usb1="2ACF3C50" w:usb2="00000016" w:usb3="00000000" w:csb0="0004001F" w:csb1="00000000"/>
  </w:font>
  <w:font w:name="Century">
    <w:panose1 w:val="02040604050505020304"/>
    <w:charset w:val="A1"/>
    <w:family w:val="roman"/>
    <w:pitch w:val="variable"/>
    <w:sig w:usb0="000002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A9C6" w14:textId="77777777" w:rsidR="00453FA3" w:rsidRDefault="00453FA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BDF88" w14:textId="77777777" w:rsidR="002838DE" w:rsidRDefault="002838DE">
    <w:pPr>
      <w:pStyle w:val="a9"/>
    </w:pPr>
  </w:p>
  <w:p w14:paraId="6D3B370D" w14:textId="77777777" w:rsidR="002838DE" w:rsidRDefault="002838DE">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639FD" w14:textId="77777777" w:rsidR="002838DE" w:rsidRDefault="002838D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78AE1" w14:textId="77777777" w:rsidR="00E03E69" w:rsidRDefault="00E03E69">
      <w:r>
        <w:separator/>
      </w:r>
    </w:p>
  </w:footnote>
  <w:footnote w:type="continuationSeparator" w:id="0">
    <w:p w14:paraId="58607DD5" w14:textId="77777777" w:rsidR="00E03E69" w:rsidRDefault="00E03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64F04" w14:textId="77777777" w:rsidR="00453FA3" w:rsidRDefault="00453FA3">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5CE70" w14:textId="763A175E" w:rsidR="00453FA3" w:rsidRPr="00453FA3" w:rsidRDefault="00453FA3" w:rsidP="00453FA3">
    <w:pPr>
      <w:pStyle w:val="aa"/>
      <w:jc w:val="right"/>
    </w:pPr>
    <w:r>
      <w:t>ΑΔΑ:</w:t>
    </w:r>
    <w:r w:rsidRPr="00453FA3">
      <w:t xml:space="preserve"> </w:t>
    </w:r>
    <w:r w:rsidRPr="00453FA3">
      <w:t>6Ζ4Γ46Ψ8ΧΒ-Υ7Ν</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FC1F6" w14:textId="77777777" w:rsidR="00453FA3" w:rsidRDefault="00453FA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left" w:pos="0"/>
        </w:tabs>
        <w:ind w:left="0" w:firstLine="0"/>
      </w:pPr>
    </w:lvl>
    <w:lvl w:ilvl="1">
      <w:start w:val="1"/>
      <w:numFmt w:val="none"/>
      <w:pStyle w:val="2"/>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00000002"/>
    <w:multiLevelType w:val="multilevel"/>
    <w:tmpl w:val="00000002"/>
    <w:lvl w:ilvl="0">
      <w:start w:val="1"/>
      <w:numFmt w:val="decimal"/>
      <w:lvlText w:val="%1."/>
      <w:lvlJc w:val="left"/>
      <w:pPr>
        <w:tabs>
          <w:tab w:val="left" w:pos="0"/>
        </w:tabs>
        <w:ind w:left="720" w:hanging="360"/>
      </w:pPr>
      <w:rPr>
        <w:rFonts w:hint="default"/>
        <w:b/>
      </w:rPr>
    </w:lvl>
    <w:lvl w:ilvl="1">
      <w:start w:val="1"/>
      <w:numFmt w:val="decimal"/>
      <w:isLgl/>
      <w:lvlText w:val="%1.%2."/>
      <w:lvlJc w:val="left"/>
      <w:pPr>
        <w:tabs>
          <w:tab w:val="left" w:pos="0"/>
        </w:tabs>
        <w:ind w:left="1440" w:hanging="720"/>
      </w:pPr>
      <w:rPr>
        <w:rFonts w:hint="default"/>
        <w:b/>
      </w:rPr>
    </w:lvl>
    <w:lvl w:ilvl="2">
      <w:start w:val="1"/>
      <w:numFmt w:val="decimal"/>
      <w:isLgl/>
      <w:lvlText w:val="%1.%2.%3."/>
      <w:lvlJc w:val="left"/>
      <w:pPr>
        <w:tabs>
          <w:tab w:val="left" w:pos="0"/>
        </w:tabs>
        <w:ind w:left="1800" w:hanging="720"/>
      </w:pPr>
      <w:rPr>
        <w:rFonts w:hint="default"/>
        <w:b/>
      </w:rPr>
    </w:lvl>
    <w:lvl w:ilvl="3">
      <w:start w:val="1"/>
      <w:numFmt w:val="decimal"/>
      <w:isLgl/>
      <w:lvlText w:val="%1.%2.%3.%4."/>
      <w:lvlJc w:val="left"/>
      <w:pPr>
        <w:tabs>
          <w:tab w:val="left" w:pos="0"/>
        </w:tabs>
        <w:ind w:left="2520" w:hanging="1080"/>
      </w:pPr>
      <w:rPr>
        <w:rFonts w:hint="default"/>
        <w:b/>
      </w:rPr>
    </w:lvl>
    <w:lvl w:ilvl="4">
      <w:start w:val="1"/>
      <w:numFmt w:val="decimal"/>
      <w:isLgl/>
      <w:lvlText w:val="%1.%2.%3.%4.%5."/>
      <w:lvlJc w:val="left"/>
      <w:pPr>
        <w:tabs>
          <w:tab w:val="left" w:pos="0"/>
        </w:tabs>
        <w:ind w:left="2880" w:hanging="1080"/>
      </w:pPr>
      <w:rPr>
        <w:rFonts w:hint="default"/>
        <w:b/>
      </w:rPr>
    </w:lvl>
    <w:lvl w:ilvl="5">
      <w:start w:val="1"/>
      <w:numFmt w:val="decimal"/>
      <w:isLgl/>
      <w:lvlText w:val="%1.%2.%3.%4.%5.%6."/>
      <w:lvlJc w:val="left"/>
      <w:pPr>
        <w:tabs>
          <w:tab w:val="left" w:pos="0"/>
        </w:tabs>
        <w:ind w:left="3600" w:hanging="1440"/>
      </w:pPr>
      <w:rPr>
        <w:rFonts w:hint="default"/>
        <w:b/>
      </w:rPr>
    </w:lvl>
    <w:lvl w:ilvl="6">
      <w:start w:val="1"/>
      <w:numFmt w:val="decimal"/>
      <w:isLgl/>
      <w:lvlText w:val="%1.%2.%3.%4.%5.%6.%7."/>
      <w:lvlJc w:val="left"/>
      <w:pPr>
        <w:tabs>
          <w:tab w:val="left" w:pos="0"/>
        </w:tabs>
        <w:ind w:left="3960" w:hanging="1440"/>
      </w:pPr>
      <w:rPr>
        <w:rFonts w:hint="default"/>
        <w:b/>
      </w:rPr>
    </w:lvl>
    <w:lvl w:ilvl="7">
      <w:start w:val="1"/>
      <w:numFmt w:val="decimal"/>
      <w:isLgl/>
      <w:lvlText w:val="%1.%2.%3.%4.%5.%6.%7.%8."/>
      <w:lvlJc w:val="left"/>
      <w:pPr>
        <w:tabs>
          <w:tab w:val="left" w:pos="0"/>
        </w:tabs>
        <w:ind w:left="4680" w:hanging="1800"/>
      </w:pPr>
      <w:rPr>
        <w:rFonts w:hint="default"/>
        <w:b/>
      </w:rPr>
    </w:lvl>
    <w:lvl w:ilvl="8">
      <w:start w:val="1"/>
      <w:numFmt w:val="decimal"/>
      <w:isLgl/>
      <w:lvlText w:val="%1.%2.%3.%4.%5.%6.%7.%8.%9."/>
      <w:lvlJc w:val="left"/>
      <w:pPr>
        <w:tabs>
          <w:tab w:val="left" w:pos="0"/>
        </w:tabs>
        <w:ind w:left="5040" w:hanging="1800"/>
      </w:pPr>
      <w:rPr>
        <w:rFonts w:hint="default"/>
        <w:b/>
      </w:rPr>
    </w:lvl>
  </w:abstractNum>
  <w:abstractNum w:abstractNumId="2" w15:restartNumberingAfterBreak="0">
    <w:nsid w:val="00000003"/>
    <w:multiLevelType w:val="multilevel"/>
    <w:tmpl w:val="00000003"/>
    <w:lvl w:ilvl="0">
      <w:start w:val="1"/>
      <w:numFmt w:val="decimal"/>
      <w:lvlText w:val="%1."/>
      <w:lvlJc w:val="left"/>
      <w:pPr>
        <w:tabs>
          <w:tab w:val="left" w:pos="0"/>
        </w:tabs>
        <w:ind w:left="720" w:hanging="360"/>
      </w:pPr>
      <w:rPr>
        <w:rFonts w:hint="default"/>
        <w:b w:val="0"/>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 w15:restartNumberingAfterBreak="0">
    <w:nsid w:val="00000004"/>
    <w:multiLevelType w:val="singleLevel"/>
    <w:tmpl w:val="00000004"/>
    <w:lvl w:ilvl="0">
      <w:start w:val="1"/>
      <w:numFmt w:val="bullet"/>
      <w:lvlText w:val=""/>
      <w:lvlJc w:val="left"/>
      <w:pPr>
        <w:tabs>
          <w:tab w:val="left" w:pos="0"/>
        </w:tabs>
        <w:ind w:left="1440" w:hanging="360"/>
      </w:pPr>
      <w:rPr>
        <w:rFonts w:ascii="Wingdings" w:hAnsi="Wingdings" w:cs="Wingdings" w:hint="default"/>
      </w:rPr>
    </w:lvl>
  </w:abstractNum>
  <w:abstractNum w:abstractNumId="4" w15:restartNumberingAfterBreak="0">
    <w:nsid w:val="00000006"/>
    <w:multiLevelType w:val="multilevel"/>
    <w:tmpl w:val="00000006"/>
    <w:lvl w:ilvl="0">
      <w:start w:val="1"/>
      <w:numFmt w:val="bullet"/>
      <w:lvlText w:val=""/>
      <w:lvlJc w:val="left"/>
      <w:pPr>
        <w:tabs>
          <w:tab w:val="left" w:pos="0"/>
        </w:tabs>
        <w:ind w:left="720" w:hanging="360"/>
      </w:pPr>
      <w:rPr>
        <w:rFonts w:ascii="Wingdings" w:hAnsi="Wingdings" w:cs="Wingdings"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5" w15:restartNumberingAfterBreak="0">
    <w:nsid w:val="00000008"/>
    <w:multiLevelType w:val="multilevel"/>
    <w:tmpl w:val="00000008"/>
    <w:lvl w:ilvl="0">
      <w:start w:val="1"/>
      <w:numFmt w:val="decimal"/>
      <w:lvlText w:val="%1."/>
      <w:lvlJc w:val="left"/>
      <w:pPr>
        <w:tabs>
          <w:tab w:val="left" w:pos="0"/>
        </w:tabs>
        <w:ind w:left="720" w:hanging="360"/>
      </w:pPr>
      <w:rPr>
        <w:rFonts w:ascii="Arial" w:hAnsi="Arial" w:cs="Arial" w:hint="default"/>
        <w:sz w:val="16"/>
        <w:szCs w:val="16"/>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6" w15:restartNumberingAfterBreak="0">
    <w:nsid w:val="07660FAA"/>
    <w:multiLevelType w:val="multilevel"/>
    <w:tmpl w:val="07660FAA"/>
    <w:lvl w:ilvl="0">
      <w:start w:val="1"/>
      <w:numFmt w:val="decimal"/>
      <w:lvlText w:val="%1."/>
      <w:lvlJc w:val="left"/>
      <w:pPr>
        <w:tabs>
          <w:tab w:val="left" w:pos="0"/>
        </w:tabs>
        <w:ind w:left="720" w:hanging="360"/>
      </w:pPr>
      <w:rPr>
        <w:rFonts w:hint="default"/>
        <w:b/>
      </w:rPr>
    </w:lvl>
    <w:lvl w:ilvl="1">
      <w:start w:val="1"/>
      <w:numFmt w:val="decimal"/>
      <w:isLgl/>
      <w:lvlText w:val="%1.%2."/>
      <w:lvlJc w:val="left"/>
      <w:pPr>
        <w:tabs>
          <w:tab w:val="left" w:pos="0"/>
        </w:tabs>
        <w:ind w:left="1440" w:hanging="720"/>
      </w:pPr>
      <w:rPr>
        <w:rFonts w:hint="default"/>
        <w:b/>
      </w:rPr>
    </w:lvl>
    <w:lvl w:ilvl="2">
      <w:start w:val="1"/>
      <w:numFmt w:val="decimal"/>
      <w:isLgl/>
      <w:lvlText w:val="%1.%2.%3."/>
      <w:lvlJc w:val="left"/>
      <w:pPr>
        <w:tabs>
          <w:tab w:val="left" w:pos="0"/>
        </w:tabs>
        <w:ind w:left="1800" w:hanging="720"/>
      </w:pPr>
      <w:rPr>
        <w:rFonts w:hint="default"/>
        <w:b/>
      </w:rPr>
    </w:lvl>
    <w:lvl w:ilvl="3">
      <w:start w:val="1"/>
      <w:numFmt w:val="decimal"/>
      <w:isLgl/>
      <w:lvlText w:val="%1.%2.%3.%4."/>
      <w:lvlJc w:val="left"/>
      <w:pPr>
        <w:tabs>
          <w:tab w:val="left" w:pos="0"/>
        </w:tabs>
        <w:ind w:left="2520" w:hanging="1080"/>
      </w:pPr>
      <w:rPr>
        <w:rFonts w:hint="default"/>
        <w:b/>
      </w:rPr>
    </w:lvl>
    <w:lvl w:ilvl="4">
      <w:start w:val="1"/>
      <w:numFmt w:val="decimal"/>
      <w:isLgl/>
      <w:lvlText w:val="%1.%2.%3.%4.%5."/>
      <w:lvlJc w:val="left"/>
      <w:pPr>
        <w:tabs>
          <w:tab w:val="left" w:pos="0"/>
        </w:tabs>
        <w:ind w:left="2880" w:hanging="1080"/>
      </w:pPr>
      <w:rPr>
        <w:rFonts w:hint="default"/>
        <w:b/>
      </w:rPr>
    </w:lvl>
    <w:lvl w:ilvl="5">
      <w:start w:val="1"/>
      <w:numFmt w:val="decimal"/>
      <w:isLgl/>
      <w:lvlText w:val="%1.%2.%3.%4.%5.%6."/>
      <w:lvlJc w:val="left"/>
      <w:pPr>
        <w:tabs>
          <w:tab w:val="left" w:pos="0"/>
        </w:tabs>
        <w:ind w:left="3600" w:hanging="1440"/>
      </w:pPr>
      <w:rPr>
        <w:rFonts w:hint="default"/>
        <w:b/>
      </w:rPr>
    </w:lvl>
    <w:lvl w:ilvl="6">
      <w:start w:val="1"/>
      <w:numFmt w:val="decimal"/>
      <w:isLgl/>
      <w:lvlText w:val="%1.%2.%3.%4.%5.%6.%7."/>
      <w:lvlJc w:val="left"/>
      <w:pPr>
        <w:tabs>
          <w:tab w:val="left" w:pos="0"/>
        </w:tabs>
        <w:ind w:left="3960" w:hanging="1440"/>
      </w:pPr>
      <w:rPr>
        <w:rFonts w:hint="default"/>
        <w:b/>
      </w:rPr>
    </w:lvl>
    <w:lvl w:ilvl="7">
      <w:start w:val="1"/>
      <w:numFmt w:val="decimal"/>
      <w:isLgl/>
      <w:lvlText w:val="%1.%2.%3.%4.%5.%6.%7.%8."/>
      <w:lvlJc w:val="left"/>
      <w:pPr>
        <w:tabs>
          <w:tab w:val="left" w:pos="0"/>
        </w:tabs>
        <w:ind w:left="4680" w:hanging="1800"/>
      </w:pPr>
      <w:rPr>
        <w:rFonts w:hint="default"/>
        <w:b/>
      </w:rPr>
    </w:lvl>
    <w:lvl w:ilvl="8">
      <w:start w:val="1"/>
      <w:numFmt w:val="decimal"/>
      <w:isLgl/>
      <w:lvlText w:val="%1.%2.%3.%4.%5.%6.%7.%8.%9."/>
      <w:lvlJc w:val="left"/>
      <w:pPr>
        <w:tabs>
          <w:tab w:val="left" w:pos="0"/>
        </w:tabs>
        <w:ind w:left="5040" w:hanging="1800"/>
      </w:pPr>
      <w:rPr>
        <w:rFonts w:hint="default"/>
        <w:b/>
      </w:rPr>
    </w:lvl>
  </w:abstractNum>
  <w:abstractNum w:abstractNumId="7" w15:restartNumberingAfterBreak="0">
    <w:nsid w:val="3AA50268"/>
    <w:multiLevelType w:val="multilevel"/>
    <w:tmpl w:val="3AA50268"/>
    <w:lvl w:ilvl="0">
      <w:start w:val="1"/>
      <w:numFmt w:val="lowerRoman"/>
      <w:lvlText w:val="%1."/>
      <w:lvlJc w:val="left"/>
      <w:pPr>
        <w:ind w:left="1571" w:hanging="72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8" w15:restartNumberingAfterBreak="0">
    <w:nsid w:val="47263945"/>
    <w:multiLevelType w:val="multilevel"/>
    <w:tmpl w:val="47263945"/>
    <w:lvl w:ilvl="0">
      <w:start w:val="1"/>
      <w:numFmt w:val="decimal"/>
      <w:lvlText w:val="%1."/>
      <w:lvlJc w:val="left"/>
      <w:pPr>
        <w:tabs>
          <w:tab w:val="left" w:pos="0"/>
        </w:tabs>
        <w:ind w:left="720" w:hanging="360"/>
      </w:pPr>
      <w:rPr>
        <w:rFonts w:hint="default"/>
        <w:b/>
      </w:rPr>
    </w:lvl>
    <w:lvl w:ilvl="1">
      <w:start w:val="1"/>
      <w:numFmt w:val="decimal"/>
      <w:isLgl/>
      <w:lvlText w:val="%1.%2."/>
      <w:lvlJc w:val="left"/>
      <w:pPr>
        <w:tabs>
          <w:tab w:val="left" w:pos="0"/>
        </w:tabs>
        <w:ind w:left="1440" w:hanging="720"/>
      </w:pPr>
      <w:rPr>
        <w:rFonts w:hint="default"/>
        <w:b/>
      </w:rPr>
    </w:lvl>
    <w:lvl w:ilvl="2">
      <w:start w:val="1"/>
      <w:numFmt w:val="decimal"/>
      <w:isLgl/>
      <w:lvlText w:val="%1.%2.%3."/>
      <w:lvlJc w:val="left"/>
      <w:pPr>
        <w:tabs>
          <w:tab w:val="left" w:pos="0"/>
        </w:tabs>
        <w:ind w:left="1800" w:hanging="720"/>
      </w:pPr>
      <w:rPr>
        <w:rFonts w:hint="default"/>
        <w:b/>
      </w:rPr>
    </w:lvl>
    <w:lvl w:ilvl="3">
      <w:start w:val="1"/>
      <w:numFmt w:val="decimal"/>
      <w:isLgl/>
      <w:lvlText w:val="%1.%2.%3.%4."/>
      <w:lvlJc w:val="left"/>
      <w:pPr>
        <w:tabs>
          <w:tab w:val="left" w:pos="0"/>
        </w:tabs>
        <w:ind w:left="2520" w:hanging="1080"/>
      </w:pPr>
      <w:rPr>
        <w:rFonts w:hint="default"/>
        <w:b/>
      </w:rPr>
    </w:lvl>
    <w:lvl w:ilvl="4">
      <w:start w:val="1"/>
      <w:numFmt w:val="decimal"/>
      <w:isLgl/>
      <w:lvlText w:val="%1.%2.%3.%4.%5."/>
      <w:lvlJc w:val="left"/>
      <w:pPr>
        <w:tabs>
          <w:tab w:val="left" w:pos="0"/>
        </w:tabs>
        <w:ind w:left="2880" w:hanging="1080"/>
      </w:pPr>
      <w:rPr>
        <w:rFonts w:hint="default"/>
        <w:b/>
      </w:rPr>
    </w:lvl>
    <w:lvl w:ilvl="5">
      <w:start w:val="1"/>
      <w:numFmt w:val="decimal"/>
      <w:isLgl/>
      <w:lvlText w:val="%1.%2.%3.%4.%5.%6."/>
      <w:lvlJc w:val="left"/>
      <w:pPr>
        <w:tabs>
          <w:tab w:val="left" w:pos="0"/>
        </w:tabs>
        <w:ind w:left="3600" w:hanging="1440"/>
      </w:pPr>
      <w:rPr>
        <w:rFonts w:hint="default"/>
        <w:b/>
      </w:rPr>
    </w:lvl>
    <w:lvl w:ilvl="6">
      <w:start w:val="1"/>
      <w:numFmt w:val="decimal"/>
      <w:isLgl/>
      <w:lvlText w:val="%1.%2.%3.%4.%5.%6.%7."/>
      <w:lvlJc w:val="left"/>
      <w:pPr>
        <w:tabs>
          <w:tab w:val="left" w:pos="0"/>
        </w:tabs>
        <w:ind w:left="3960" w:hanging="1440"/>
      </w:pPr>
      <w:rPr>
        <w:rFonts w:hint="default"/>
        <w:b/>
      </w:rPr>
    </w:lvl>
    <w:lvl w:ilvl="7">
      <w:start w:val="1"/>
      <w:numFmt w:val="decimal"/>
      <w:isLgl/>
      <w:lvlText w:val="%1.%2.%3.%4.%5.%6.%7.%8."/>
      <w:lvlJc w:val="left"/>
      <w:pPr>
        <w:tabs>
          <w:tab w:val="left" w:pos="0"/>
        </w:tabs>
        <w:ind w:left="4680" w:hanging="1800"/>
      </w:pPr>
      <w:rPr>
        <w:rFonts w:hint="default"/>
        <w:b/>
      </w:rPr>
    </w:lvl>
    <w:lvl w:ilvl="8">
      <w:start w:val="1"/>
      <w:numFmt w:val="decimal"/>
      <w:isLgl/>
      <w:lvlText w:val="%1.%2.%3.%4.%5.%6.%7.%8.%9."/>
      <w:lvlJc w:val="left"/>
      <w:pPr>
        <w:tabs>
          <w:tab w:val="left" w:pos="0"/>
        </w:tabs>
        <w:ind w:left="5040" w:hanging="1800"/>
      </w:pPr>
      <w:rPr>
        <w:rFonts w:hint="default"/>
        <w:b/>
      </w:rPr>
    </w:lvl>
  </w:abstractNum>
  <w:abstractNum w:abstractNumId="9" w15:restartNumberingAfterBreak="0">
    <w:nsid w:val="68EA2196"/>
    <w:multiLevelType w:val="multilevel"/>
    <w:tmpl w:val="68EA2196"/>
    <w:lvl w:ilvl="0">
      <w:start w:val="1"/>
      <w:numFmt w:val="decimal"/>
      <w:lvlText w:val="%1."/>
      <w:lvlJc w:val="left"/>
      <w:pPr>
        <w:ind w:left="862" w:hanging="360"/>
      </w:pPr>
      <w:rPr>
        <w:rFonts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0" w15:restartNumberingAfterBreak="0">
    <w:nsid w:val="7FF24125"/>
    <w:multiLevelType w:val="multilevel"/>
    <w:tmpl w:val="7FF24125"/>
    <w:lvl w:ilvl="0">
      <w:start w:val="1"/>
      <w:numFmt w:val="decimal"/>
      <w:lvlText w:val="%1."/>
      <w:lvlJc w:val="left"/>
      <w:pPr>
        <w:tabs>
          <w:tab w:val="left" w:pos="0"/>
        </w:tabs>
        <w:ind w:left="720" w:hanging="360"/>
      </w:pPr>
      <w:rPr>
        <w:rFonts w:hint="default"/>
        <w:b/>
      </w:rPr>
    </w:lvl>
    <w:lvl w:ilvl="1">
      <w:start w:val="1"/>
      <w:numFmt w:val="decimal"/>
      <w:isLgl/>
      <w:lvlText w:val="%1.%2."/>
      <w:lvlJc w:val="left"/>
      <w:pPr>
        <w:tabs>
          <w:tab w:val="left" w:pos="0"/>
        </w:tabs>
        <w:ind w:left="1440" w:hanging="720"/>
      </w:pPr>
      <w:rPr>
        <w:rFonts w:hint="default"/>
        <w:b/>
      </w:rPr>
    </w:lvl>
    <w:lvl w:ilvl="2">
      <w:start w:val="1"/>
      <w:numFmt w:val="decimal"/>
      <w:isLgl/>
      <w:lvlText w:val="%1.%2.%3."/>
      <w:lvlJc w:val="left"/>
      <w:pPr>
        <w:tabs>
          <w:tab w:val="left" w:pos="0"/>
        </w:tabs>
        <w:ind w:left="1800" w:hanging="720"/>
      </w:pPr>
      <w:rPr>
        <w:rFonts w:hint="default"/>
        <w:b/>
      </w:rPr>
    </w:lvl>
    <w:lvl w:ilvl="3">
      <w:start w:val="1"/>
      <w:numFmt w:val="decimal"/>
      <w:isLgl/>
      <w:lvlText w:val="%1.%2.%3.%4."/>
      <w:lvlJc w:val="left"/>
      <w:pPr>
        <w:tabs>
          <w:tab w:val="left" w:pos="0"/>
        </w:tabs>
        <w:ind w:left="2520" w:hanging="1080"/>
      </w:pPr>
      <w:rPr>
        <w:rFonts w:hint="default"/>
        <w:b/>
      </w:rPr>
    </w:lvl>
    <w:lvl w:ilvl="4">
      <w:start w:val="1"/>
      <w:numFmt w:val="decimal"/>
      <w:isLgl/>
      <w:lvlText w:val="%1.%2.%3.%4.%5."/>
      <w:lvlJc w:val="left"/>
      <w:pPr>
        <w:tabs>
          <w:tab w:val="left" w:pos="0"/>
        </w:tabs>
        <w:ind w:left="2880" w:hanging="1080"/>
      </w:pPr>
      <w:rPr>
        <w:rFonts w:hint="default"/>
        <w:b/>
      </w:rPr>
    </w:lvl>
    <w:lvl w:ilvl="5">
      <w:start w:val="1"/>
      <w:numFmt w:val="decimal"/>
      <w:isLgl/>
      <w:lvlText w:val="%1.%2.%3.%4.%5.%6."/>
      <w:lvlJc w:val="left"/>
      <w:pPr>
        <w:tabs>
          <w:tab w:val="left" w:pos="0"/>
        </w:tabs>
        <w:ind w:left="3600" w:hanging="1440"/>
      </w:pPr>
      <w:rPr>
        <w:rFonts w:hint="default"/>
        <w:b/>
      </w:rPr>
    </w:lvl>
    <w:lvl w:ilvl="6">
      <w:start w:val="1"/>
      <w:numFmt w:val="decimal"/>
      <w:isLgl/>
      <w:lvlText w:val="%1.%2.%3.%4.%5.%6.%7."/>
      <w:lvlJc w:val="left"/>
      <w:pPr>
        <w:tabs>
          <w:tab w:val="left" w:pos="0"/>
        </w:tabs>
        <w:ind w:left="3960" w:hanging="1440"/>
      </w:pPr>
      <w:rPr>
        <w:rFonts w:hint="default"/>
        <w:b/>
      </w:rPr>
    </w:lvl>
    <w:lvl w:ilvl="7">
      <w:start w:val="1"/>
      <w:numFmt w:val="decimal"/>
      <w:isLgl/>
      <w:lvlText w:val="%1.%2.%3.%4.%5.%6.%7.%8."/>
      <w:lvlJc w:val="left"/>
      <w:pPr>
        <w:tabs>
          <w:tab w:val="left" w:pos="0"/>
        </w:tabs>
        <w:ind w:left="4680" w:hanging="1800"/>
      </w:pPr>
      <w:rPr>
        <w:rFonts w:hint="default"/>
        <w:b/>
      </w:rPr>
    </w:lvl>
    <w:lvl w:ilvl="8">
      <w:start w:val="1"/>
      <w:numFmt w:val="decimal"/>
      <w:isLgl/>
      <w:lvlText w:val="%1.%2.%3.%4.%5.%6.%7.%8.%9."/>
      <w:lvlJc w:val="left"/>
      <w:pPr>
        <w:tabs>
          <w:tab w:val="left" w:pos="0"/>
        </w:tabs>
        <w:ind w:left="5040" w:hanging="1800"/>
      </w:pPr>
      <w:rPr>
        <w:rFonts w:hint="default"/>
        <w:b/>
      </w:rPr>
    </w:lvl>
  </w:abstractNum>
  <w:num w:numId="1" w16cid:durableId="2104570931">
    <w:abstractNumId w:val="0"/>
  </w:num>
  <w:num w:numId="2" w16cid:durableId="1683971428">
    <w:abstractNumId w:val="8"/>
  </w:num>
  <w:num w:numId="3" w16cid:durableId="946157629">
    <w:abstractNumId w:val="3"/>
  </w:num>
  <w:num w:numId="4" w16cid:durableId="503204300">
    <w:abstractNumId w:val="4"/>
  </w:num>
  <w:num w:numId="5" w16cid:durableId="30158794">
    <w:abstractNumId w:val="1"/>
  </w:num>
  <w:num w:numId="6" w16cid:durableId="899706402">
    <w:abstractNumId w:val="10"/>
  </w:num>
  <w:num w:numId="7" w16cid:durableId="1869368081">
    <w:abstractNumId w:val="6"/>
  </w:num>
  <w:num w:numId="8" w16cid:durableId="15584721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9578801">
    <w:abstractNumId w:val="7"/>
  </w:num>
  <w:num w:numId="10" w16cid:durableId="1577980658">
    <w:abstractNumId w:val="5"/>
  </w:num>
  <w:num w:numId="11" w16cid:durableId="1450469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drawingGridHorizontalSpacing w:val="0"/>
  <w:drawingGridVerticalSpacing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23E3A"/>
    <w:rsid w:val="00035323"/>
    <w:rsid w:val="000377F1"/>
    <w:rsid w:val="000B1DB0"/>
    <w:rsid w:val="000B6065"/>
    <w:rsid w:val="000B6CE5"/>
    <w:rsid w:val="000E6678"/>
    <w:rsid w:val="00172A27"/>
    <w:rsid w:val="001B3031"/>
    <w:rsid w:val="001D6D81"/>
    <w:rsid w:val="001E54AA"/>
    <w:rsid w:val="001E5C9C"/>
    <w:rsid w:val="002176B7"/>
    <w:rsid w:val="002220BD"/>
    <w:rsid w:val="002231DB"/>
    <w:rsid w:val="00241E25"/>
    <w:rsid w:val="002838DE"/>
    <w:rsid w:val="00297D21"/>
    <w:rsid w:val="002A2DE0"/>
    <w:rsid w:val="002B3DBC"/>
    <w:rsid w:val="002D1597"/>
    <w:rsid w:val="00323404"/>
    <w:rsid w:val="00346976"/>
    <w:rsid w:val="00346C61"/>
    <w:rsid w:val="0040712C"/>
    <w:rsid w:val="00437742"/>
    <w:rsid w:val="00453FA3"/>
    <w:rsid w:val="00460E49"/>
    <w:rsid w:val="004919B9"/>
    <w:rsid w:val="004E7085"/>
    <w:rsid w:val="00517742"/>
    <w:rsid w:val="0056491B"/>
    <w:rsid w:val="005A1536"/>
    <w:rsid w:val="005F6CA2"/>
    <w:rsid w:val="006029F9"/>
    <w:rsid w:val="00603592"/>
    <w:rsid w:val="00617204"/>
    <w:rsid w:val="006C225F"/>
    <w:rsid w:val="007072C8"/>
    <w:rsid w:val="0071225B"/>
    <w:rsid w:val="007A4B3E"/>
    <w:rsid w:val="007B306D"/>
    <w:rsid w:val="007C7BB5"/>
    <w:rsid w:val="00802B7D"/>
    <w:rsid w:val="00806F35"/>
    <w:rsid w:val="00817F87"/>
    <w:rsid w:val="00866EA3"/>
    <w:rsid w:val="008C078A"/>
    <w:rsid w:val="008D299E"/>
    <w:rsid w:val="008E5850"/>
    <w:rsid w:val="009126CB"/>
    <w:rsid w:val="009474F5"/>
    <w:rsid w:val="0097628D"/>
    <w:rsid w:val="00993E8B"/>
    <w:rsid w:val="009B3F99"/>
    <w:rsid w:val="009B607A"/>
    <w:rsid w:val="009D4CF2"/>
    <w:rsid w:val="00A06C22"/>
    <w:rsid w:val="00A36408"/>
    <w:rsid w:val="00A435F9"/>
    <w:rsid w:val="00A47313"/>
    <w:rsid w:val="00A5635E"/>
    <w:rsid w:val="00A57F3C"/>
    <w:rsid w:val="00AA0793"/>
    <w:rsid w:val="00AB3AC0"/>
    <w:rsid w:val="00B151BC"/>
    <w:rsid w:val="00B50DF7"/>
    <w:rsid w:val="00B510E2"/>
    <w:rsid w:val="00B65F3A"/>
    <w:rsid w:val="00B7407E"/>
    <w:rsid w:val="00B76D07"/>
    <w:rsid w:val="00B96981"/>
    <w:rsid w:val="00BC17BA"/>
    <w:rsid w:val="00C02E12"/>
    <w:rsid w:val="00C10CF8"/>
    <w:rsid w:val="00C25C5C"/>
    <w:rsid w:val="00C45CC7"/>
    <w:rsid w:val="00C65BC1"/>
    <w:rsid w:val="00CA58D1"/>
    <w:rsid w:val="00CF6816"/>
    <w:rsid w:val="00D01433"/>
    <w:rsid w:val="00D26843"/>
    <w:rsid w:val="00D747ED"/>
    <w:rsid w:val="00D807D7"/>
    <w:rsid w:val="00D86391"/>
    <w:rsid w:val="00D96281"/>
    <w:rsid w:val="00DD4934"/>
    <w:rsid w:val="00DE1D77"/>
    <w:rsid w:val="00E03E69"/>
    <w:rsid w:val="00E0586C"/>
    <w:rsid w:val="00E64CFA"/>
    <w:rsid w:val="00EB3AF8"/>
    <w:rsid w:val="00EC0E20"/>
    <w:rsid w:val="00EC647D"/>
    <w:rsid w:val="00EE0134"/>
    <w:rsid w:val="00F1753B"/>
    <w:rsid w:val="00F53A55"/>
    <w:rsid w:val="00FE1B3F"/>
    <w:rsid w:val="0BF51D7B"/>
    <w:rsid w:val="0E79232B"/>
    <w:rsid w:val="11A80FB0"/>
    <w:rsid w:val="1CE263FF"/>
    <w:rsid w:val="22B221FB"/>
    <w:rsid w:val="262136BD"/>
    <w:rsid w:val="2C947E21"/>
    <w:rsid w:val="349E303A"/>
    <w:rsid w:val="370B0869"/>
    <w:rsid w:val="40AC7BA9"/>
    <w:rsid w:val="41560F28"/>
    <w:rsid w:val="46EE51E7"/>
    <w:rsid w:val="4B650F8E"/>
    <w:rsid w:val="4E704464"/>
    <w:rsid w:val="4FA230B5"/>
    <w:rsid w:val="64B379A8"/>
    <w:rsid w:val="654E18D0"/>
    <w:rsid w:val="7EAB23E6"/>
  </w:rsids>
  <m:mathPr>
    <m:mathFont m:val="Cambria Math"/>
    <m:brkBin m:val="before"/>
    <m:brkBinSub m:val="--"/>
    <m:smallFrac/>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oNotEmbedSmartTags/>
  <w:decimalSymbol w:val=","/>
  <w:listSeparator w:val=";"/>
  <w14:docId w14:val="19E34BBD"/>
  <w15:docId w15:val="{6A7CCF92-4183-4373-A97F-A9AC97090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iPriority="0"/>
    <w:lsdException w:name="foot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Times New Roman"/>
      <w:sz w:val="24"/>
      <w:szCs w:val="24"/>
      <w:lang w:eastAsia="zh-CN"/>
    </w:rPr>
  </w:style>
  <w:style w:type="paragraph" w:styleId="2">
    <w:name w:val="heading 2"/>
    <w:basedOn w:val="a"/>
    <w:next w:val="a"/>
    <w:qFormat/>
    <w:pPr>
      <w:keepNext/>
      <w:numPr>
        <w:ilvl w:val="1"/>
        <w:numId w:val="1"/>
      </w:numPr>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1"/>
    <w:uiPriority w:val="99"/>
    <w:semiHidden/>
    <w:unhideWhenUsed/>
    <w:qFormat/>
    <w:rPr>
      <w:rFonts w:ascii="Tahoma" w:hAnsi="Tahoma" w:cs="Tahoma"/>
      <w:sz w:val="16"/>
      <w:szCs w:val="16"/>
    </w:rPr>
  </w:style>
  <w:style w:type="paragraph" w:styleId="a4">
    <w:name w:val="Body Text"/>
    <w:basedOn w:val="a"/>
    <w:qFormat/>
    <w:pPr>
      <w:jc w:val="center"/>
    </w:pPr>
    <w:rPr>
      <w:sz w:val="20"/>
    </w:rPr>
  </w:style>
  <w:style w:type="paragraph" w:styleId="a5">
    <w:name w:val="caption"/>
    <w:basedOn w:val="a"/>
    <w:qFormat/>
    <w:pPr>
      <w:suppressLineNumbers/>
      <w:spacing w:before="120" w:after="120"/>
    </w:pPr>
    <w:rPr>
      <w:rFonts w:cs="Lucida Sans"/>
      <w:i/>
      <w:iCs/>
    </w:rPr>
  </w:style>
  <w:style w:type="character" w:styleId="a6">
    <w:name w:val="annotation reference"/>
    <w:uiPriority w:val="99"/>
    <w:semiHidden/>
    <w:unhideWhenUsed/>
    <w:rPr>
      <w:sz w:val="16"/>
      <w:szCs w:val="16"/>
    </w:rPr>
  </w:style>
  <w:style w:type="paragraph" w:styleId="a7">
    <w:name w:val="annotation text"/>
    <w:basedOn w:val="a"/>
    <w:link w:val="Char10"/>
    <w:uiPriority w:val="99"/>
    <w:unhideWhenUsed/>
    <w:rPr>
      <w:sz w:val="20"/>
      <w:szCs w:val="20"/>
    </w:rPr>
  </w:style>
  <w:style w:type="paragraph" w:styleId="a8">
    <w:name w:val="annotation subject"/>
    <w:basedOn w:val="a7"/>
    <w:next w:val="a7"/>
    <w:link w:val="Char11"/>
    <w:uiPriority w:val="99"/>
    <w:semiHidden/>
    <w:unhideWhenUsed/>
    <w:qFormat/>
    <w:rPr>
      <w:b/>
      <w:bCs/>
    </w:rPr>
  </w:style>
  <w:style w:type="character" w:styleId="-">
    <w:name w:val="FollowedHyperlink"/>
    <w:rPr>
      <w:color w:val="800080"/>
      <w:u w:val="single"/>
    </w:rPr>
  </w:style>
  <w:style w:type="paragraph" w:styleId="a9">
    <w:name w:val="footer"/>
    <w:basedOn w:val="a"/>
    <w:pPr>
      <w:tabs>
        <w:tab w:val="center" w:pos="4153"/>
        <w:tab w:val="right" w:pos="8306"/>
      </w:tabs>
    </w:pPr>
  </w:style>
  <w:style w:type="paragraph" w:styleId="aa">
    <w:name w:val="header"/>
    <w:basedOn w:val="a"/>
    <w:pPr>
      <w:tabs>
        <w:tab w:val="center" w:pos="4153"/>
        <w:tab w:val="right" w:pos="8306"/>
      </w:tabs>
    </w:pPr>
  </w:style>
  <w:style w:type="paragraph" w:styleId="-HTML">
    <w:name w:val="HTML Preformatted"/>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character" w:styleId="-0">
    <w:name w:val="Hyperlink"/>
    <w:rPr>
      <w:color w:val="0000FF"/>
      <w:u w:val="single"/>
    </w:rPr>
  </w:style>
  <w:style w:type="paragraph" w:styleId="ab">
    <w:name w:val="List"/>
    <w:basedOn w:val="a4"/>
    <w:rPr>
      <w:rFonts w:cs="Lucida Sans"/>
    </w:rPr>
  </w:style>
  <w:style w:type="paragraph" w:styleId="Web">
    <w:name w:val="Normal (Web)"/>
    <w:basedOn w:val="a"/>
    <w:unhideWhenUsed/>
    <w:qFormat/>
    <w:pPr>
      <w:suppressAutoHyphens w:val="0"/>
      <w:spacing w:before="100" w:beforeAutospacing="1" w:after="100" w:afterAutospacing="1"/>
    </w:pPr>
    <w:rPr>
      <w:lang w:eastAsia="el-GR"/>
    </w:rPr>
  </w:style>
  <w:style w:type="character" w:styleId="ac">
    <w:name w:val="page number"/>
  </w:style>
  <w:style w:type="character" w:styleId="ad">
    <w:name w:val="Strong"/>
    <w:uiPriority w:val="22"/>
    <w:qFormat/>
    <w:rPr>
      <w:b/>
      <w:bCs/>
    </w:rPr>
  </w:style>
  <w:style w:type="character" w:customStyle="1" w:styleId="WW8Num1z0">
    <w:name w:val="WW8Num1z0"/>
    <w:rPr>
      <w:rFonts w:hint="default"/>
      <w:b/>
    </w:rPr>
  </w:style>
  <w:style w:type="character" w:customStyle="1" w:styleId="WW8Num2z0">
    <w:name w:val="WW8Num2z0"/>
    <w:rPr>
      <w:rFonts w:hint="default"/>
    </w:rPr>
  </w:style>
  <w:style w:type="character" w:customStyle="1" w:styleId="WW8Num3z0">
    <w:name w:val="WW8Num3z0"/>
    <w:qFormat/>
    <w:rPr>
      <w:rFonts w:ascii="Wingdings" w:hAnsi="Wingdings" w:cs="Wingdings" w:hint="default"/>
    </w:rPr>
  </w:style>
  <w:style w:type="character" w:customStyle="1" w:styleId="WW8Num3z1">
    <w:name w:val="WW8Num3z1"/>
    <w:qFormat/>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4z0">
    <w:name w:val="WW8Num4z0"/>
    <w:qFormat/>
    <w:rPr>
      <w:rFonts w:hint="default"/>
    </w:rPr>
  </w:style>
  <w:style w:type="character" w:customStyle="1" w:styleId="WW8Num5z0">
    <w:name w:val="WW8Num5z0"/>
    <w:qFormat/>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3">
    <w:name w:val="WW8Num5z3"/>
    <w:qFormat/>
    <w:rPr>
      <w:rFonts w:ascii="Symbol" w:hAnsi="Symbol" w:cs="Symbol" w:hint="default"/>
    </w:rPr>
  </w:style>
  <w:style w:type="character" w:customStyle="1" w:styleId="WW8Num6z0">
    <w:name w:val="WW8Num6z0"/>
    <w:rPr>
      <w:rFonts w:hint="default"/>
    </w:rPr>
  </w:style>
  <w:style w:type="character" w:customStyle="1" w:styleId="WW8Num7z0">
    <w:name w:val="WW8Num7z0"/>
    <w:qFormat/>
    <w:rPr>
      <w:rFonts w:ascii="Arial" w:hAnsi="Arial" w:cs="Arial" w:hint="default"/>
      <w:sz w:val="16"/>
      <w:szCs w:val="16"/>
    </w:rPr>
  </w:style>
  <w:style w:type="character" w:customStyle="1" w:styleId="1">
    <w:name w:val="Προεπιλεγμένη γραμματοσειρά1"/>
    <w:qFormat/>
  </w:style>
  <w:style w:type="character" w:customStyle="1" w:styleId="2Char">
    <w:name w:val="Επικεφαλίδα 2 Char"/>
    <w:rPr>
      <w:rFonts w:ascii="Arial" w:hAnsi="Arial" w:cs="Arial"/>
      <w:b/>
      <w:bCs/>
      <w:sz w:val="28"/>
      <w:szCs w:val="24"/>
    </w:rPr>
  </w:style>
  <w:style w:type="character" w:customStyle="1" w:styleId="Char">
    <w:name w:val="Κείμενο πλαισίου Char"/>
    <w:qFormat/>
    <w:rPr>
      <w:rFonts w:ascii="Tahoma" w:hAnsi="Tahoma" w:cs="Tahoma"/>
      <w:sz w:val="16"/>
      <w:szCs w:val="16"/>
    </w:rPr>
  </w:style>
  <w:style w:type="character" w:customStyle="1" w:styleId="Char0">
    <w:name w:val="Σώμα κειμένου Char"/>
    <w:qFormat/>
    <w:rPr>
      <w:szCs w:val="24"/>
    </w:rPr>
  </w:style>
  <w:style w:type="character" w:customStyle="1" w:styleId="10">
    <w:name w:val="Παραπομπή σχολίου1"/>
    <w:qFormat/>
    <w:rPr>
      <w:sz w:val="16"/>
      <w:szCs w:val="16"/>
    </w:rPr>
  </w:style>
  <w:style w:type="character" w:customStyle="1" w:styleId="Char2">
    <w:name w:val="Κείμενο σχολίου Char"/>
    <w:qFormat/>
  </w:style>
  <w:style w:type="character" w:customStyle="1" w:styleId="Char3">
    <w:name w:val="Θέμα σχολίου Char"/>
    <w:rPr>
      <w:b/>
      <w:bCs/>
    </w:rPr>
  </w:style>
  <w:style w:type="character" w:customStyle="1" w:styleId="Char4">
    <w:name w:val="Υποσέλιδο Char"/>
    <w:qFormat/>
    <w:rPr>
      <w:sz w:val="24"/>
      <w:szCs w:val="24"/>
    </w:rPr>
  </w:style>
  <w:style w:type="character" w:customStyle="1" w:styleId="Char5">
    <w:name w:val="Κεφαλίδα Char"/>
    <w:qFormat/>
    <w:rPr>
      <w:sz w:val="24"/>
      <w:szCs w:val="24"/>
    </w:rPr>
  </w:style>
  <w:style w:type="character" w:customStyle="1" w:styleId="-HTMLChar">
    <w:name w:val="Προ-διαμορφωμένο HTML Char"/>
    <w:rPr>
      <w:rFonts w:ascii="Courier New" w:hAnsi="Courier New" w:cs="Courier New"/>
    </w:rPr>
  </w:style>
  <w:style w:type="character" w:customStyle="1" w:styleId="Char6">
    <w:name w:val="Απλό κείμενο Char"/>
    <w:rPr>
      <w:rFonts w:ascii="Courier New" w:hAnsi="Courier New" w:cs="Courier New"/>
    </w:rPr>
  </w:style>
  <w:style w:type="character" w:customStyle="1" w:styleId="11">
    <w:name w:val="Ανεπίλυτη αναφορά1"/>
    <w:rPr>
      <w:color w:val="605E5C"/>
      <w:shd w:val="clear" w:color="auto" w:fill="E1DFDD"/>
    </w:rPr>
  </w:style>
  <w:style w:type="character" w:customStyle="1" w:styleId="y2iqfc">
    <w:name w:val="y2iqfc"/>
  </w:style>
  <w:style w:type="paragraph" w:customStyle="1" w:styleId="Heading">
    <w:name w:val="Heading"/>
    <w:basedOn w:val="a"/>
    <w:next w:val="a4"/>
    <w:qFormat/>
    <w:pPr>
      <w:keepNext/>
      <w:spacing w:before="240" w:after="120"/>
    </w:pPr>
    <w:rPr>
      <w:rFonts w:ascii="Liberation Sans" w:eastAsia="Microsoft YaHei" w:hAnsi="Liberation Sans" w:cs="Lucida Sans"/>
      <w:sz w:val="28"/>
      <w:szCs w:val="28"/>
    </w:rPr>
  </w:style>
  <w:style w:type="paragraph" w:customStyle="1" w:styleId="Index">
    <w:name w:val="Index"/>
    <w:basedOn w:val="a"/>
    <w:qFormat/>
    <w:pPr>
      <w:suppressLineNumbers/>
    </w:pPr>
    <w:rPr>
      <w:rFonts w:cs="Lucida Sans"/>
    </w:rPr>
  </w:style>
  <w:style w:type="paragraph" w:customStyle="1" w:styleId="12">
    <w:name w:val="Κείμενο πλαισίου1"/>
    <w:basedOn w:val="a"/>
    <w:rPr>
      <w:rFonts w:ascii="Tahoma" w:hAnsi="Tahoma" w:cs="Tahoma"/>
      <w:sz w:val="16"/>
      <w:szCs w:val="16"/>
    </w:rPr>
  </w:style>
  <w:style w:type="paragraph" w:customStyle="1" w:styleId="13">
    <w:name w:val="Τμήμα κειμένου1"/>
    <w:basedOn w:val="a"/>
    <w:qFormat/>
    <w:pPr>
      <w:ind w:left="4320" w:right="26"/>
    </w:pPr>
    <w:rPr>
      <w:rFonts w:ascii="Century" w:hAnsi="Century" w:cs="Century"/>
      <w:sz w:val="26"/>
    </w:rPr>
  </w:style>
  <w:style w:type="paragraph" w:customStyle="1" w:styleId="14">
    <w:name w:val="Κείμενο σχολίου1"/>
    <w:basedOn w:val="a"/>
    <w:qFormat/>
    <w:rPr>
      <w:sz w:val="20"/>
      <w:szCs w:val="20"/>
    </w:rPr>
  </w:style>
  <w:style w:type="paragraph" w:customStyle="1" w:styleId="15">
    <w:name w:val="Θέμα σχολίου1"/>
    <w:basedOn w:val="14"/>
    <w:next w:val="14"/>
    <w:qFormat/>
    <w:rPr>
      <w:b/>
      <w:bCs/>
    </w:rPr>
  </w:style>
  <w:style w:type="paragraph" w:customStyle="1" w:styleId="HeaderandFooter">
    <w:name w:val="Header and Footer"/>
    <w:basedOn w:val="a"/>
    <w:qFormat/>
    <w:pPr>
      <w:suppressLineNumbers/>
      <w:tabs>
        <w:tab w:val="center" w:pos="4819"/>
        <w:tab w:val="right" w:pos="9638"/>
      </w:tabs>
    </w:pPr>
  </w:style>
  <w:style w:type="paragraph" w:customStyle="1" w:styleId="-HTML1">
    <w:name w:val="Προ-διαμορφωμένο HTML1"/>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Web1">
    <w:name w:val="Κανονικό (Web)1"/>
    <w:basedOn w:val="a"/>
    <w:qFormat/>
    <w:pPr>
      <w:spacing w:before="100" w:after="100"/>
    </w:pPr>
  </w:style>
  <w:style w:type="paragraph" w:customStyle="1" w:styleId="16">
    <w:name w:val="Απλό κείμενο1"/>
    <w:basedOn w:val="a"/>
    <w:qFormat/>
    <w:rPr>
      <w:rFonts w:ascii="Courier New" w:hAnsi="Courier New" w:cs="Courier New"/>
      <w:sz w:val="20"/>
      <w:szCs w:val="20"/>
    </w:rPr>
  </w:style>
  <w:style w:type="paragraph" w:customStyle="1" w:styleId="CharCharCharChar">
    <w:name w:val="Char Char Char Char"/>
    <w:basedOn w:val="a"/>
    <w:qFormat/>
    <w:pPr>
      <w:spacing w:after="160" w:line="240" w:lineRule="exact"/>
    </w:pPr>
    <w:rPr>
      <w:rFonts w:ascii="Verdana" w:hAnsi="Verdana" w:cs="Verdana"/>
      <w:sz w:val="20"/>
      <w:szCs w:val="20"/>
      <w:lang w:val="en-US"/>
    </w:rPr>
  </w:style>
  <w:style w:type="paragraph" w:customStyle="1" w:styleId="17">
    <w:name w:val="Παράγραφος λίστας1"/>
    <w:basedOn w:val="a"/>
    <w:qFormat/>
    <w:pPr>
      <w:ind w:left="720"/>
    </w:pPr>
  </w:style>
  <w:style w:type="paragraph" w:customStyle="1" w:styleId="18">
    <w:name w:val="Αναθεώρηση1"/>
    <w:qFormat/>
    <w:pPr>
      <w:suppressAutoHyphens/>
    </w:pPr>
    <w:rPr>
      <w:rFonts w:eastAsia="Times New Roman"/>
      <w:sz w:val="24"/>
      <w:szCs w:val="24"/>
      <w:lang w:eastAsia="zh-CN"/>
    </w:rPr>
  </w:style>
  <w:style w:type="paragraph" w:customStyle="1" w:styleId="Default">
    <w:name w:val="Default"/>
    <w:qFormat/>
    <w:pPr>
      <w:suppressAutoHyphens/>
      <w:autoSpaceDE w:val="0"/>
    </w:pPr>
    <w:rPr>
      <w:rFonts w:ascii="Cambria" w:eastAsia="Times New Roman" w:hAnsi="Cambria" w:cs="Cambria"/>
      <w:color w:val="000000"/>
      <w:sz w:val="24"/>
      <w:szCs w:val="24"/>
      <w:lang w:eastAsia="zh-CN"/>
    </w:rPr>
  </w:style>
  <w:style w:type="paragraph" w:customStyle="1" w:styleId="FrameContents">
    <w:name w:val="Frame Contents"/>
    <w:basedOn w:val="a"/>
    <w:qFormat/>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customStyle="1" w:styleId="Char1">
    <w:name w:val="Κείμενο πλαισίου Char1"/>
    <w:link w:val="a3"/>
    <w:uiPriority w:val="99"/>
    <w:semiHidden/>
    <w:qFormat/>
    <w:rPr>
      <w:rFonts w:ascii="Tahoma" w:hAnsi="Tahoma" w:cs="Tahoma"/>
      <w:sz w:val="16"/>
      <w:szCs w:val="16"/>
      <w:lang w:eastAsia="zh-CN"/>
    </w:rPr>
  </w:style>
  <w:style w:type="character" w:customStyle="1" w:styleId="Char10">
    <w:name w:val="Κείμενο σχολίου Char1"/>
    <w:link w:val="a7"/>
    <w:uiPriority w:val="99"/>
    <w:qFormat/>
    <w:rPr>
      <w:lang w:eastAsia="zh-CN"/>
    </w:rPr>
  </w:style>
  <w:style w:type="character" w:customStyle="1" w:styleId="Char11">
    <w:name w:val="Θέμα σχολίου Char1"/>
    <w:link w:val="a8"/>
    <w:uiPriority w:val="99"/>
    <w:semiHidden/>
    <w:qFormat/>
    <w:rPr>
      <w:b/>
      <w:bCs/>
      <w:lang w:eastAsia="zh-CN"/>
    </w:rPr>
  </w:style>
  <w:style w:type="paragraph" w:customStyle="1" w:styleId="20">
    <w:name w:val="Αναθεώρηση2"/>
    <w:hidden/>
    <w:uiPriority w:val="99"/>
    <w:unhideWhenUsed/>
    <w:qFormat/>
    <w:rPr>
      <w:rFonts w:eastAsia="Times New Roman"/>
      <w:sz w:val="24"/>
      <w:szCs w:val="24"/>
      <w:lang w:eastAsia="zh-CN"/>
    </w:rPr>
  </w:style>
  <w:style w:type="paragraph" w:styleId="ae">
    <w:name w:val="List Paragraph"/>
    <w:basedOn w:val="a"/>
    <w:uiPriority w:val="99"/>
    <w:unhideWhenUsed/>
    <w:qFormat/>
    <w:pPr>
      <w:ind w:left="720"/>
      <w:contextualSpacing/>
    </w:pPr>
  </w:style>
  <w:style w:type="paragraph" w:customStyle="1" w:styleId="3">
    <w:name w:val="Αναθεώρηση3"/>
    <w:hidden/>
    <w:uiPriority w:val="99"/>
    <w:unhideWhenUsed/>
    <w:rPr>
      <w:rFonts w:eastAsia="Times New Roman"/>
      <w:sz w:val="24"/>
      <w:szCs w:val="24"/>
      <w:lang w:eastAsia="zh-CN"/>
    </w:rPr>
  </w:style>
  <w:style w:type="paragraph" w:customStyle="1" w:styleId="4">
    <w:name w:val="Αναθεώρηση4"/>
    <w:hidden/>
    <w:uiPriority w:val="99"/>
    <w:unhideWhenUsed/>
    <w:rPr>
      <w:rFonts w:eastAsia="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F4380EA4-8AC9-4AAD-9B73-47A4B488058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540</Words>
  <Characters>2918</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ΠΡΟΚΗΡΥΞΗ</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creator>gamvrou</dc:creator>
  <cp:lastModifiedBy>Γαβράς Αβραάμ</cp:lastModifiedBy>
  <cp:revision>3</cp:revision>
  <cp:lastPrinted>2026-09-16T09:02:00Z</cp:lastPrinted>
  <dcterms:created xsi:type="dcterms:W3CDTF">2026-09-16T09:03:00Z</dcterms:created>
  <dcterms:modified xsi:type="dcterms:W3CDTF">2026-09-18T08:47:00Z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0676AE0DE8E34D738D76CB6587EF2B1D_13</vt:lpwstr>
  </property>
  <property fmtid="{D5CDD505-2E9C-101B-9397-08002B2CF9AE}" pid="3" name="KSOProductBuildVer">
    <vt:lpwstr>1033-12.2.0.20795</vt:lpwstr>
  </property>
  <property fmtid="{D5CDD505-2E9C-101B-9397-08002B2CF9AE}" pid="4" name="KSOTemplateDocerSaveRecord">
    <vt:lpwstr>eyJoZGlkIjoiMTY0NjcyZjUzZjAyNzNhZDliNDViNDA3YTMzY2RmY2EiLCJ1c2VySWQiOiI2NjE0Nzk3ODg1Njc5In0=</vt:lpwstr>
  </property>
</Properties>
</file>