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D3D070" w14:textId="77777777" w:rsidR="00332EA9" w:rsidRPr="008F392F" w:rsidRDefault="00332EA9" w:rsidP="00332EA9">
      <w:pPr>
        <w:pStyle w:val="2"/>
        <w:rPr>
          <w:rStyle w:val="a3"/>
          <w:rFonts w:ascii="Tahoma" w:hAnsi="Tahoma" w:cs="Tahoma"/>
          <w:sz w:val="19"/>
          <w:szCs w:val="19"/>
          <w:lang w:val="en-US"/>
        </w:rPr>
      </w:pPr>
    </w:p>
    <w:p w14:paraId="35F00100" w14:textId="77777777" w:rsidR="00332EA9" w:rsidRPr="008F392F" w:rsidRDefault="00332EA9" w:rsidP="00332EA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53632C33" w14:textId="77777777" w:rsidR="00332EA9" w:rsidRPr="008F392F" w:rsidRDefault="00332EA9" w:rsidP="00332EA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(with consequences of law on false/inaccurate statement)</w:t>
      </w:r>
    </w:p>
    <w:p w14:paraId="1EA39126" w14:textId="77777777" w:rsidR="00332EA9" w:rsidRPr="008F392F" w:rsidRDefault="00332EA9" w:rsidP="00332EA9">
      <w:pPr>
        <w:jc w:val="center"/>
        <w:rPr>
          <w:rStyle w:val="a3"/>
          <w:rFonts w:ascii="Tahoma" w:hAnsi="Tahoma" w:cs="Tahoma"/>
          <w:sz w:val="19"/>
          <w:szCs w:val="19"/>
          <w:lang w:val="en-US"/>
        </w:rPr>
      </w:pPr>
    </w:p>
    <w:p w14:paraId="04041282" w14:textId="77777777" w:rsidR="00332EA9" w:rsidRPr="008F392F" w:rsidRDefault="00332EA9" w:rsidP="00332EA9">
      <w:pPr>
        <w:jc w:val="center"/>
        <w:rPr>
          <w:rStyle w:val="a3"/>
          <w:rFonts w:ascii="Tahoma" w:hAnsi="Tahoma" w:cs="Tahoma"/>
          <w:sz w:val="19"/>
          <w:szCs w:val="19"/>
          <w:lang w:val="en-US"/>
        </w:rPr>
      </w:pPr>
    </w:p>
    <w:p w14:paraId="2B46C571" w14:textId="77777777" w:rsidR="00332EA9" w:rsidRPr="00951593" w:rsidRDefault="00332EA9" w:rsidP="00332EA9">
      <w:pPr>
        <w:rPr>
          <w:rStyle w:val="a3"/>
          <w:rFonts w:ascii="Tahoma" w:hAnsi="Tahoma" w:cs="Tahoma"/>
          <w:sz w:val="19"/>
          <w:szCs w:val="19"/>
          <w:lang w:val="en-US"/>
        </w:rPr>
      </w:pPr>
      <w:r>
        <w:rPr>
          <w:rStyle w:val="a3"/>
          <w:rFonts w:ascii="Tahoma" w:hAnsi="Tahoma" w:cs="Tahoma"/>
          <w:sz w:val="19"/>
          <w:szCs w:val="19"/>
          <w:lang w:val="en-US"/>
        </w:rPr>
        <w:t>Name:</w:t>
      </w:r>
      <w:r w:rsidRPr="00951593">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w:t>
      </w:r>
      <w:r>
        <w:rPr>
          <w:rStyle w:val="a3"/>
          <w:rFonts w:ascii="Tahoma" w:hAnsi="Tahoma" w:cs="Tahoma"/>
          <w:sz w:val="19"/>
          <w:szCs w:val="19"/>
          <w:lang w:val="en-US"/>
        </w:rPr>
        <w:t xml:space="preserve"> Surname: ………</w:t>
      </w:r>
      <w:r w:rsidRPr="00E1687D">
        <w:rPr>
          <w:rStyle w:val="a3"/>
          <w:rFonts w:ascii="Tahoma" w:hAnsi="Tahoma" w:cs="Tahoma"/>
          <w:sz w:val="19"/>
          <w:szCs w:val="19"/>
          <w:lang w:val="en-US"/>
        </w:rPr>
        <w:t>………………………………</w:t>
      </w:r>
    </w:p>
    <w:p w14:paraId="55114D13" w14:textId="77777777" w:rsidR="00332EA9" w:rsidRPr="008F392F" w:rsidRDefault="00332EA9" w:rsidP="00332EA9">
      <w:pPr>
        <w:rPr>
          <w:rStyle w:val="a3"/>
          <w:rFonts w:ascii="Tahoma" w:hAnsi="Tahoma" w:cs="Tahoma"/>
          <w:sz w:val="19"/>
          <w:szCs w:val="19"/>
          <w:lang w:val="en-US"/>
        </w:rPr>
      </w:pPr>
    </w:p>
    <w:p w14:paraId="13C6C79E" w14:textId="77777777" w:rsidR="00332EA9" w:rsidRPr="008F392F" w:rsidRDefault="00332EA9" w:rsidP="00332EA9">
      <w:pPr>
        <w:jc w:val="center"/>
        <w:rPr>
          <w:rStyle w:val="a3"/>
          <w:rFonts w:ascii="Tahoma" w:hAnsi="Tahoma" w:cs="Tahoma"/>
          <w:sz w:val="19"/>
          <w:szCs w:val="19"/>
          <w:lang w:val="en-US"/>
        </w:rPr>
      </w:pPr>
    </w:p>
    <w:p w14:paraId="4BE4B996" w14:textId="77777777" w:rsidR="00332EA9" w:rsidRPr="00E1687D" w:rsidRDefault="00332EA9" w:rsidP="00332EA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w:t>
      </w:r>
      <w:r w:rsidRPr="00A269A3">
        <w:rPr>
          <w:rStyle w:val="a3"/>
          <w:rFonts w:ascii="Tahoma" w:hAnsi="Tahoma" w:cs="Tahoma"/>
          <w:sz w:val="19"/>
          <w:szCs w:val="19"/>
          <w:lang w:val="en-US"/>
        </w:rPr>
        <w:t xml:space="preserve"> </w:t>
      </w:r>
      <w:r>
        <w:rPr>
          <w:rStyle w:val="a3"/>
          <w:rFonts w:ascii="Tahoma" w:hAnsi="Tahoma" w:cs="Tahoma"/>
          <w:sz w:val="19"/>
          <w:szCs w:val="19"/>
          <w:lang w:val="en-US"/>
        </w:rPr>
        <w:t>or password number</w:t>
      </w:r>
      <w:r w:rsidRPr="00E1687D">
        <w:rPr>
          <w:rStyle w:val="a3"/>
          <w:rFonts w:ascii="Tahoma" w:hAnsi="Tahoma" w:cs="Tahoma"/>
          <w:sz w:val="19"/>
          <w:szCs w:val="19"/>
          <w:lang w:val="en-US"/>
        </w:rPr>
        <w:t>: ………………………………</w:t>
      </w:r>
    </w:p>
    <w:p w14:paraId="20B08A62" w14:textId="77777777" w:rsidR="00332EA9" w:rsidRPr="00E1687D" w:rsidRDefault="00332EA9" w:rsidP="00332EA9">
      <w:pPr>
        <w:spacing w:line="360" w:lineRule="auto"/>
        <w:rPr>
          <w:rStyle w:val="a3"/>
          <w:rFonts w:ascii="Tahoma" w:hAnsi="Tahoma" w:cs="Tahoma"/>
          <w:sz w:val="19"/>
          <w:szCs w:val="19"/>
          <w:lang w:val="en-US"/>
        </w:rPr>
      </w:pPr>
    </w:p>
    <w:p w14:paraId="2FB991BE" w14:textId="77777777" w:rsidR="00332EA9" w:rsidRDefault="00332EA9" w:rsidP="00332EA9">
      <w:pPr>
        <w:spacing w:line="360" w:lineRule="auto"/>
        <w:rPr>
          <w:rStyle w:val="a3"/>
          <w:rFonts w:ascii="Tahoma" w:hAnsi="Tahoma" w:cs="Tahoma"/>
          <w:b/>
          <w:sz w:val="19"/>
          <w:szCs w:val="19"/>
          <w:lang w:val="en-US"/>
        </w:rPr>
      </w:pPr>
    </w:p>
    <w:p w14:paraId="7D18EC14" w14:textId="77777777" w:rsidR="00332EA9" w:rsidRDefault="00332EA9" w:rsidP="00332EA9">
      <w:pPr>
        <w:spacing w:line="360" w:lineRule="auto"/>
        <w:rPr>
          <w:rStyle w:val="a3"/>
          <w:rFonts w:ascii="Tahoma" w:hAnsi="Tahoma" w:cs="Tahoma"/>
          <w:b/>
          <w:sz w:val="19"/>
          <w:szCs w:val="19"/>
          <w:lang w:val="en-US"/>
        </w:rPr>
      </w:pPr>
    </w:p>
    <w:p w14:paraId="4025B519" w14:textId="77777777" w:rsidR="00332EA9" w:rsidRPr="008F392F" w:rsidRDefault="00332EA9" w:rsidP="00332EA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01A1676A" w14:textId="77777777" w:rsidR="00332EA9" w:rsidRPr="008F392F" w:rsidRDefault="00332EA9" w:rsidP="00332EA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332EA9" w:rsidRPr="001C5E76" w14:paraId="797DD77D" w14:textId="77777777" w:rsidTr="00332EA9">
        <w:trPr>
          <w:trHeight w:val="416"/>
        </w:trPr>
        <w:tc>
          <w:tcPr>
            <w:tcW w:w="2518" w:type="dxa"/>
          </w:tcPr>
          <w:p w14:paraId="2808ED21" w14:textId="77777777" w:rsidR="00332EA9" w:rsidRPr="008F392F" w:rsidRDefault="00332EA9" w:rsidP="00332EA9">
            <w:pPr>
              <w:ind w:left="-45"/>
              <w:rPr>
                <w:rFonts w:ascii="Tahoma" w:hAnsi="Tahoma" w:cs="Tahoma"/>
                <w:sz w:val="19"/>
                <w:szCs w:val="19"/>
                <w:lang w:val="en-US"/>
              </w:rPr>
            </w:pPr>
          </w:p>
        </w:tc>
      </w:tr>
    </w:tbl>
    <w:p w14:paraId="6BC0CD35" w14:textId="77777777" w:rsidR="00332EA9" w:rsidRPr="008F392F" w:rsidRDefault="00332EA9" w:rsidP="00332EA9">
      <w:pPr>
        <w:numPr>
          <w:ilvl w:val="0"/>
          <w:numId w:val="21"/>
        </w:numPr>
        <w:suppressAutoHyphens w:val="0"/>
        <w:ind w:left="426" w:hanging="426"/>
        <w:rPr>
          <w:rStyle w:val="a3"/>
          <w:rFonts w:ascii="Tahoma" w:hAnsi="Tahoma" w:cs="Tahoma"/>
          <w:b/>
          <w:bCs/>
          <w:sz w:val="19"/>
          <w:szCs w:val="19"/>
          <w:lang w:val="en-US"/>
        </w:rPr>
      </w:pPr>
      <w:r w:rsidRPr="008F392F">
        <w:rPr>
          <w:rStyle w:val="a3"/>
          <w:rFonts w:ascii="Tahoma" w:hAnsi="Tahoma" w:cs="Tahoma"/>
          <w:sz w:val="19"/>
          <w:szCs w:val="19"/>
          <w:lang w:val="en-US"/>
        </w:rPr>
        <w:t xml:space="preserve">The </w:t>
      </w:r>
      <w:r>
        <w:rPr>
          <w:rStyle w:val="a3"/>
          <w:rFonts w:ascii="Tahoma" w:hAnsi="Tahoma" w:cs="Tahoma"/>
          <w:sz w:val="19"/>
          <w:szCs w:val="19"/>
          <w:lang w:val="en-US"/>
        </w:rPr>
        <w:t>reference</w:t>
      </w:r>
      <w:r w:rsidRPr="008F392F">
        <w:rPr>
          <w:rStyle w:val="a3"/>
          <w:rFonts w:ascii="Tahoma" w:hAnsi="Tahoma" w:cs="Tahoma"/>
          <w:sz w:val="19"/>
          <w:szCs w:val="19"/>
          <w:lang w:val="en-US"/>
        </w:rPr>
        <w:t xml:space="preserve"> number of this call</w:t>
      </w:r>
    </w:p>
    <w:p w14:paraId="5E8D56F9" w14:textId="77777777" w:rsidR="00332EA9" w:rsidRPr="008F392F" w:rsidRDefault="00332EA9" w:rsidP="00332EA9">
      <w:pPr>
        <w:ind w:left="426"/>
        <w:rPr>
          <w:rStyle w:val="a3"/>
          <w:rFonts w:ascii="Tahoma" w:hAnsi="Tahoma" w:cs="Tahoma"/>
          <w:b/>
          <w:bCs/>
          <w:sz w:val="19"/>
          <w:szCs w:val="19"/>
          <w:lang w:val="en-US"/>
        </w:rPr>
      </w:pPr>
    </w:p>
    <w:p w14:paraId="6F4E7DDF" w14:textId="77777777" w:rsidR="00332EA9" w:rsidRPr="008F392F" w:rsidRDefault="00332EA9" w:rsidP="00332EA9">
      <w:pPr>
        <w:ind w:left="426"/>
        <w:rPr>
          <w:rStyle w:val="a3"/>
          <w:rFonts w:ascii="Tahoma" w:hAnsi="Tahoma" w:cs="Tahoma"/>
          <w:b/>
          <w:bCs/>
          <w:sz w:val="19"/>
          <w:szCs w:val="19"/>
          <w:lang w:val="en-US"/>
        </w:rPr>
      </w:pPr>
    </w:p>
    <w:p w14:paraId="313FD809" w14:textId="77777777" w:rsidR="00332EA9" w:rsidRPr="008F392F" w:rsidRDefault="00332EA9" w:rsidP="00332EA9">
      <w:pPr>
        <w:ind w:left="426"/>
        <w:rPr>
          <w:rStyle w:val="a3"/>
          <w:rFonts w:ascii="Tahoma" w:hAnsi="Tahoma" w:cs="Tahoma"/>
          <w:b/>
          <w:bCs/>
          <w:sz w:val="19"/>
          <w:szCs w:val="19"/>
          <w:lang w:val="en-US"/>
        </w:rPr>
      </w:pPr>
    </w:p>
    <w:p w14:paraId="794FAD34" w14:textId="77777777" w:rsidR="00332EA9" w:rsidRPr="008F392F" w:rsidRDefault="00332EA9" w:rsidP="00332EA9">
      <w:pPr>
        <w:rPr>
          <w:rFonts w:ascii="Tahoma" w:hAnsi="Tahoma" w:cs="Tahoma"/>
          <w:sz w:val="19"/>
          <w:szCs w:val="19"/>
          <w:lang w:val="en-US"/>
        </w:rPr>
      </w:pPr>
    </w:p>
    <w:p w14:paraId="00B49F3A" w14:textId="77777777" w:rsidR="00332EA9" w:rsidRPr="008F392F" w:rsidRDefault="00332EA9" w:rsidP="00332EA9">
      <w:pPr>
        <w:rPr>
          <w:rFonts w:ascii="Tahoma" w:hAnsi="Tahoma" w:cs="Tahoma"/>
          <w:sz w:val="19"/>
          <w:szCs w:val="19"/>
          <w:lang w:val="en-US"/>
        </w:rPr>
      </w:pPr>
    </w:p>
    <w:p w14:paraId="2C4D26F3" w14:textId="77777777" w:rsidR="00332EA9" w:rsidRPr="008F392F" w:rsidRDefault="00332EA9" w:rsidP="00332EA9">
      <w:pPr>
        <w:jc w:val="center"/>
        <w:rPr>
          <w:rFonts w:ascii="Tahoma" w:hAnsi="Tahoma" w:cs="Tahoma"/>
          <w:sz w:val="19"/>
          <w:szCs w:val="19"/>
          <w:lang w:val="en-US"/>
        </w:rPr>
      </w:pPr>
    </w:p>
    <w:p w14:paraId="26DBF892" w14:textId="77777777" w:rsidR="00332EA9" w:rsidRDefault="00332EA9" w:rsidP="00332EA9">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5FDBB22C" w14:textId="77777777" w:rsidR="00332EA9" w:rsidRPr="008F392F" w:rsidRDefault="00332EA9" w:rsidP="00332EA9">
      <w:pPr>
        <w:ind w:left="5040"/>
        <w:jc w:val="center"/>
        <w:rPr>
          <w:rFonts w:ascii="Tahoma" w:hAnsi="Tahoma" w:cs="Tahoma"/>
          <w:sz w:val="19"/>
          <w:szCs w:val="19"/>
          <w:lang w:val="en-US"/>
        </w:rPr>
      </w:pPr>
    </w:p>
    <w:p w14:paraId="0A4F1BDD" w14:textId="77777777" w:rsidR="00332EA9" w:rsidRPr="00F46DE1" w:rsidRDefault="00332EA9" w:rsidP="00332EA9">
      <w:pPr>
        <w:numPr>
          <w:ilvl w:val="0"/>
          <w:numId w:val="22"/>
        </w:numPr>
        <w:suppressAutoHyphens w:val="0"/>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7ECAF3A" w14:textId="77777777" w:rsidR="00332EA9" w:rsidRPr="00F46DE1" w:rsidRDefault="00332EA9" w:rsidP="00332EA9">
      <w:pPr>
        <w:numPr>
          <w:ilvl w:val="0"/>
          <w:numId w:val="22"/>
        </w:numPr>
        <w:suppressAutoHyphens w:val="0"/>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6E0AF18D" w14:textId="77777777" w:rsidR="00332EA9" w:rsidRPr="00BC4B7C" w:rsidRDefault="00332EA9" w:rsidP="00332EA9">
      <w:pPr>
        <w:numPr>
          <w:ilvl w:val="0"/>
          <w:numId w:val="22"/>
        </w:numPr>
        <w:suppressAutoHyphens w:val="0"/>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4E191E1" w14:textId="77777777" w:rsidR="00332EA9" w:rsidRPr="008F392F" w:rsidRDefault="00332EA9" w:rsidP="00332EA9">
      <w:pPr>
        <w:rPr>
          <w:rFonts w:ascii="Tahoma" w:hAnsi="Tahoma" w:cs="Tahoma"/>
          <w:sz w:val="19"/>
          <w:szCs w:val="19"/>
          <w:lang w:val="en-US"/>
        </w:rPr>
      </w:pPr>
    </w:p>
    <w:p w14:paraId="4CA62EB1" w14:textId="77777777" w:rsidR="00332EA9" w:rsidRPr="008F392F" w:rsidRDefault="00332EA9" w:rsidP="00332EA9">
      <w:pPr>
        <w:rPr>
          <w:rFonts w:ascii="Tahoma" w:hAnsi="Tahoma" w:cs="Tahoma"/>
          <w:sz w:val="19"/>
          <w:szCs w:val="19"/>
          <w:lang w:val="en-US"/>
        </w:rPr>
      </w:pPr>
    </w:p>
    <w:p w14:paraId="1E5A20DB" w14:textId="77777777" w:rsidR="00332EA9" w:rsidRPr="008F392F" w:rsidRDefault="00332EA9" w:rsidP="00332EA9">
      <w:pPr>
        <w:rPr>
          <w:rFonts w:ascii="Tahoma" w:hAnsi="Tahoma" w:cs="Tahoma"/>
          <w:sz w:val="19"/>
          <w:szCs w:val="19"/>
          <w:lang w:val="en-US"/>
        </w:rPr>
      </w:pPr>
    </w:p>
    <w:p w14:paraId="02AB4243" w14:textId="77777777" w:rsidR="00332EA9" w:rsidRPr="008F392F" w:rsidRDefault="00332EA9" w:rsidP="00332EA9">
      <w:pPr>
        <w:rPr>
          <w:rFonts w:ascii="Tahoma" w:hAnsi="Tahoma" w:cs="Tahoma"/>
          <w:sz w:val="19"/>
          <w:szCs w:val="19"/>
          <w:lang w:val="en-US"/>
        </w:rPr>
      </w:pPr>
      <w:r w:rsidRPr="008F392F">
        <w:rPr>
          <w:rFonts w:ascii="Tahoma" w:hAnsi="Tahoma" w:cs="Tahoma"/>
          <w:b/>
          <w:bCs/>
          <w:sz w:val="19"/>
          <w:szCs w:val="19"/>
          <w:lang w:val="en-US"/>
        </w:rPr>
        <w:t xml:space="preserve">                                                                                                                           SIGNATURE</w:t>
      </w:r>
    </w:p>
    <w:p w14:paraId="7F19A980" w14:textId="77777777" w:rsidR="00332EA9" w:rsidRPr="008F392F" w:rsidRDefault="00332EA9" w:rsidP="00332EA9">
      <w:pPr>
        <w:rPr>
          <w:rFonts w:ascii="Tahoma" w:hAnsi="Tahoma" w:cs="Tahoma"/>
          <w:sz w:val="19"/>
          <w:szCs w:val="19"/>
          <w:lang w:val="en-US"/>
        </w:rPr>
      </w:pPr>
    </w:p>
    <w:p w14:paraId="1688974E" w14:textId="77777777" w:rsidR="00332EA9" w:rsidRPr="008F392F" w:rsidRDefault="00332EA9" w:rsidP="00332EA9">
      <w:pPr>
        <w:rPr>
          <w:rFonts w:ascii="Tahoma" w:hAnsi="Tahoma" w:cs="Tahoma"/>
          <w:sz w:val="19"/>
          <w:szCs w:val="19"/>
          <w:lang w:val="en-US"/>
        </w:rPr>
      </w:pPr>
    </w:p>
    <w:p w14:paraId="112142DC" w14:textId="77777777" w:rsidR="00332EA9" w:rsidRPr="008F392F" w:rsidRDefault="00332EA9" w:rsidP="00332EA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440EBC40" w14:textId="77777777" w:rsidR="00332EA9" w:rsidRPr="008F392F" w:rsidRDefault="00332EA9" w:rsidP="00332EA9">
      <w:pPr>
        <w:rPr>
          <w:rFonts w:ascii="Tahoma" w:hAnsi="Tahoma" w:cs="Tahoma"/>
          <w:sz w:val="19"/>
          <w:szCs w:val="19"/>
          <w:lang w:val="en-US"/>
        </w:rPr>
      </w:pPr>
    </w:p>
    <w:p w14:paraId="0458C449" w14:textId="77777777" w:rsidR="00332EA9" w:rsidRPr="008F392F" w:rsidRDefault="00332EA9" w:rsidP="00332EA9">
      <w:pPr>
        <w:rPr>
          <w:rFonts w:ascii="Tahoma" w:hAnsi="Tahoma" w:cs="Tahoma"/>
          <w:sz w:val="19"/>
          <w:szCs w:val="19"/>
          <w:lang w:val="en-US"/>
        </w:rPr>
      </w:pPr>
    </w:p>
    <w:p w14:paraId="5C6EE09C" w14:textId="77777777" w:rsidR="00332EA9" w:rsidRPr="008F392F" w:rsidRDefault="00332EA9" w:rsidP="00332EA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4ABB470" w14:textId="77777777" w:rsidR="00332EA9" w:rsidRPr="008F392F" w:rsidRDefault="00332EA9" w:rsidP="00332EA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A35F883" w14:textId="77777777" w:rsidR="00332EA9" w:rsidRPr="008F392F" w:rsidRDefault="00332EA9" w:rsidP="00332EA9">
      <w:pPr>
        <w:rPr>
          <w:rFonts w:ascii="Tahoma" w:hAnsi="Tahoma" w:cs="Tahoma"/>
          <w:sz w:val="19"/>
          <w:szCs w:val="19"/>
          <w:lang w:val="en-US"/>
        </w:rPr>
      </w:pPr>
    </w:p>
    <w:p w14:paraId="338BB2E6" w14:textId="77777777" w:rsidR="00332EA9" w:rsidRPr="008F392F" w:rsidRDefault="00332EA9" w:rsidP="00332EA9">
      <w:pPr>
        <w:rPr>
          <w:rFonts w:ascii="Tahoma" w:hAnsi="Tahoma" w:cs="Tahoma"/>
          <w:sz w:val="19"/>
          <w:szCs w:val="19"/>
          <w:lang w:val="en-US"/>
        </w:rPr>
      </w:pPr>
    </w:p>
    <w:p w14:paraId="115AFE52" w14:textId="77777777" w:rsidR="00332EA9" w:rsidRDefault="00332EA9" w:rsidP="00332EA9">
      <w:pPr>
        <w:rPr>
          <w:rFonts w:ascii="Tahoma" w:hAnsi="Tahoma" w:cs="Tahoma"/>
          <w:sz w:val="19"/>
          <w:szCs w:val="19"/>
          <w:lang w:val="en-US"/>
        </w:rPr>
      </w:pPr>
    </w:p>
    <w:p w14:paraId="6ADB3E51" w14:textId="77777777" w:rsidR="00332EA9" w:rsidRDefault="00332EA9" w:rsidP="00332EA9">
      <w:pPr>
        <w:rPr>
          <w:rFonts w:ascii="Tahoma" w:hAnsi="Tahoma" w:cs="Tahoma"/>
          <w:sz w:val="19"/>
          <w:szCs w:val="19"/>
          <w:lang w:val="en-US"/>
        </w:rPr>
      </w:pPr>
    </w:p>
    <w:p w14:paraId="77F2A1E8" w14:textId="77777777" w:rsidR="00332EA9" w:rsidRDefault="00332EA9" w:rsidP="00332EA9">
      <w:pPr>
        <w:rPr>
          <w:rFonts w:ascii="Tahoma" w:hAnsi="Tahoma" w:cs="Tahoma"/>
          <w:sz w:val="19"/>
          <w:szCs w:val="19"/>
          <w:lang w:val="en-US"/>
        </w:rPr>
      </w:pPr>
    </w:p>
    <w:p w14:paraId="323A447B" w14:textId="77777777" w:rsidR="00332EA9" w:rsidRDefault="00332EA9" w:rsidP="00332EA9">
      <w:pPr>
        <w:rPr>
          <w:rFonts w:ascii="Tahoma" w:hAnsi="Tahoma" w:cs="Tahoma"/>
          <w:sz w:val="19"/>
          <w:szCs w:val="19"/>
          <w:lang w:val="en-US"/>
        </w:rPr>
      </w:pPr>
    </w:p>
    <w:p w14:paraId="0061FEA0" w14:textId="77777777" w:rsidR="00332EA9" w:rsidRDefault="00332EA9" w:rsidP="00332EA9">
      <w:pPr>
        <w:rPr>
          <w:rFonts w:ascii="Tahoma" w:hAnsi="Tahoma" w:cs="Tahoma"/>
          <w:sz w:val="19"/>
          <w:szCs w:val="19"/>
          <w:lang w:val="en-US"/>
        </w:rPr>
      </w:pPr>
    </w:p>
    <w:p w14:paraId="4A71EEBB" w14:textId="77777777" w:rsidR="00332EA9" w:rsidRDefault="00332EA9" w:rsidP="00332EA9">
      <w:pPr>
        <w:rPr>
          <w:rFonts w:ascii="Tahoma" w:hAnsi="Tahoma" w:cs="Tahoma"/>
          <w:sz w:val="19"/>
          <w:szCs w:val="19"/>
          <w:lang w:val="en-US"/>
        </w:rPr>
      </w:pPr>
    </w:p>
    <w:p w14:paraId="0FE05507" w14:textId="77777777" w:rsidR="00332EA9" w:rsidRDefault="00332EA9" w:rsidP="00332EA9">
      <w:pPr>
        <w:rPr>
          <w:rFonts w:ascii="Tahoma" w:hAnsi="Tahoma" w:cs="Tahoma"/>
          <w:sz w:val="19"/>
          <w:szCs w:val="19"/>
          <w:lang w:val="en-US"/>
        </w:rPr>
      </w:pPr>
    </w:p>
    <w:p w14:paraId="2C2AAE48" w14:textId="77777777" w:rsidR="00332EA9" w:rsidRDefault="00332EA9" w:rsidP="00332EA9">
      <w:pPr>
        <w:rPr>
          <w:rFonts w:ascii="Tahoma" w:hAnsi="Tahoma" w:cs="Tahoma"/>
          <w:sz w:val="19"/>
          <w:szCs w:val="19"/>
          <w:lang w:val="en-US"/>
        </w:rPr>
      </w:pPr>
    </w:p>
    <w:p w14:paraId="7C6CD798" w14:textId="77777777" w:rsidR="00332EA9" w:rsidRDefault="00332EA9" w:rsidP="00332EA9">
      <w:pPr>
        <w:rPr>
          <w:rFonts w:ascii="Tahoma" w:hAnsi="Tahoma" w:cs="Tahoma"/>
          <w:sz w:val="19"/>
          <w:szCs w:val="19"/>
          <w:lang w:val="en-US"/>
        </w:rPr>
      </w:pPr>
    </w:p>
    <w:p w14:paraId="7697E172" w14:textId="77777777" w:rsidR="00332EA9" w:rsidRPr="008F392F" w:rsidRDefault="00332EA9" w:rsidP="00332EA9">
      <w:pPr>
        <w:rPr>
          <w:rFonts w:ascii="Tahoma" w:hAnsi="Tahoma" w:cs="Tahoma"/>
          <w:sz w:val="19"/>
          <w:szCs w:val="19"/>
          <w:lang w:val="en-US"/>
        </w:rPr>
      </w:pPr>
    </w:p>
    <w:p w14:paraId="3BB0BCBD" w14:textId="77777777" w:rsidR="00332EA9" w:rsidRPr="008F392F" w:rsidRDefault="00332EA9" w:rsidP="00332EA9">
      <w:pPr>
        <w:rPr>
          <w:rFonts w:ascii="Tahoma" w:hAnsi="Tahoma" w:cs="Tahoma"/>
          <w:sz w:val="19"/>
          <w:szCs w:val="19"/>
          <w:lang w:val="en-US"/>
        </w:rPr>
      </w:pPr>
    </w:p>
    <w:p w14:paraId="06456EEA" w14:textId="77777777" w:rsidR="00332EA9" w:rsidRDefault="00332EA9" w:rsidP="00332EA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30BCA8BA" w14:textId="77777777" w:rsidR="00332EA9" w:rsidRDefault="00332EA9" w:rsidP="00332EA9">
      <w:pPr>
        <w:spacing w:line="360" w:lineRule="auto"/>
        <w:rPr>
          <w:rFonts w:ascii="Tahoma" w:hAnsi="Tahoma" w:cs="Tahoma"/>
          <w:b/>
          <w:i/>
          <w:sz w:val="19"/>
          <w:szCs w:val="19"/>
          <w:lang w:val="en-US"/>
        </w:rPr>
      </w:pPr>
    </w:p>
    <w:p w14:paraId="50A1B75E" w14:textId="77777777" w:rsidR="00332EA9" w:rsidRDefault="00332EA9" w:rsidP="00332EA9">
      <w:pPr>
        <w:spacing w:line="360" w:lineRule="auto"/>
        <w:rPr>
          <w:rFonts w:ascii="Tahoma" w:hAnsi="Tahoma" w:cs="Tahoma"/>
          <w:b/>
          <w:i/>
          <w:sz w:val="19"/>
          <w:szCs w:val="19"/>
          <w:lang w:val="en-US"/>
        </w:rPr>
      </w:pPr>
    </w:p>
    <w:p w14:paraId="67047C25" w14:textId="77777777" w:rsidR="00332EA9" w:rsidRDefault="00332EA9" w:rsidP="00332EA9">
      <w:pPr>
        <w:spacing w:line="360" w:lineRule="auto"/>
        <w:rPr>
          <w:rFonts w:ascii="Tahoma" w:hAnsi="Tahoma" w:cs="Tahoma"/>
          <w:b/>
          <w:i/>
          <w:sz w:val="19"/>
          <w:szCs w:val="19"/>
          <w:lang w:val="en-US"/>
        </w:rPr>
      </w:pPr>
    </w:p>
    <w:p w14:paraId="321B7FF8" w14:textId="2949A0F2" w:rsidR="00332EA9" w:rsidRDefault="00332EA9" w:rsidP="00332EA9">
      <w:pPr>
        <w:spacing w:after="120"/>
        <w:jc w:val="center"/>
        <w:rPr>
          <w:rFonts w:ascii="Tahoma" w:hAnsi="Tahoma" w:cs="Tahoma"/>
          <w:bCs/>
          <w:sz w:val="19"/>
          <w:szCs w:val="19"/>
          <w:lang w:val="en-US"/>
        </w:rPr>
      </w:pPr>
      <w:r>
        <w:rPr>
          <w:rFonts w:ascii="Tahoma" w:hAnsi="Tahoma" w:cs="Tahoma"/>
          <w:b/>
          <w:sz w:val="19"/>
          <w:szCs w:val="19"/>
          <w:lang w:val="en-US"/>
        </w:rPr>
        <w:lastRenderedPageBreak/>
        <w:t xml:space="preserve">DETAILED </w:t>
      </w:r>
      <w:r>
        <w:rPr>
          <w:rFonts w:ascii="Tahoma" w:hAnsi="Tahoma" w:cs="Tahoma"/>
          <w:b/>
          <w:sz w:val="19"/>
          <w:szCs w:val="19"/>
          <w:lang w:val="en"/>
        </w:rPr>
        <w:t>TABLE</w:t>
      </w:r>
      <w:r>
        <w:rPr>
          <w:rFonts w:ascii="Tahoma" w:hAnsi="Tahoma" w:cs="Tahoma"/>
          <w:b/>
          <w:sz w:val="19"/>
          <w:szCs w:val="19"/>
          <w:lang w:val="en-US"/>
        </w:rPr>
        <w:t xml:space="preserve"> </w:t>
      </w:r>
      <w:r>
        <w:rPr>
          <w:rFonts w:ascii="Tahoma" w:hAnsi="Tahoma" w:cs="Tahoma"/>
          <w:b/>
          <w:sz w:val="19"/>
          <w:szCs w:val="19"/>
          <w:lang w:val="en"/>
        </w:rPr>
        <w:t>DATA</w:t>
      </w:r>
      <w:r>
        <w:rPr>
          <w:rFonts w:ascii="Tahoma" w:hAnsi="Tahoma" w:cs="Tahoma"/>
          <w:b/>
          <w:sz w:val="19"/>
          <w:szCs w:val="19"/>
          <w:lang w:val="en-US"/>
        </w:rPr>
        <w:t xml:space="preserve"> FOR </w:t>
      </w:r>
      <w:r>
        <w:rPr>
          <w:rFonts w:ascii="Tahoma" w:hAnsi="Tahoma" w:cs="Tahoma"/>
          <w:b/>
          <w:sz w:val="19"/>
          <w:szCs w:val="19"/>
          <w:lang w:val="en"/>
        </w:rPr>
        <w:t>PROOF</w:t>
      </w:r>
      <w:r>
        <w:rPr>
          <w:rFonts w:ascii="Tahoma" w:hAnsi="Tahoma" w:cs="Tahoma"/>
          <w:b/>
          <w:sz w:val="19"/>
          <w:szCs w:val="19"/>
          <w:lang w:val="en-US"/>
        </w:rPr>
        <w:t xml:space="preserve"> </w:t>
      </w:r>
      <w:r>
        <w:rPr>
          <w:rFonts w:ascii="Tahoma" w:hAnsi="Tahoma" w:cs="Tahoma"/>
          <w:b/>
          <w:sz w:val="19"/>
          <w:szCs w:val="19"/>
          <w:lang w:val="en"/>
        </w:rPr>
        <w:t>OF</w:t>
      </w:r>
      <w:r>
        <w:rPr>
          <w:rFonts w:ascii="Tahoma" w:hAnsi="Tahoma" w:cs="Tahoma"/>
          <w:b/>
          <w:sz w:val="19"/>
          <w:szCs w:val="19"/>
          <w:lang w:val="en-US"/>
        </w:rPr>
        <w:t xml:space="preserve"> </w:t>
      </w:r>
      <w:r>
        <w:rPr>
          <w:rFonts w:ascii="Tahoma" w:hAnsi="Tahoma" w:cs="Tahoma"/>
          <w:b/>
          <w:sz w:val="19"/>
          <w:szCs w:val="19"/>
          <w:lang w:val="en"/>
        </w:rPr>
        <w:t>EXPERIENCE</w:t>
      </w:r>
      <w:r>
        <w:rPr>
          <w:rFonts w:ascii="Tahoma" w:hAnsi="Tahoma" w:cs="Tahoma"/>
          <w:b/>
          <w:spacing w:val="10"/>
          <w:sz w:val="19"/>
          <w:szCs w:val="19"/>
          <w:lang w:val="en-US"/>
        </w:rPr>
        <w:t xml:space="preserve"> </w:t>
      </w:r>
      <w:r>
        <w:rPr>
          <w:rFonts w:ascii="Tahoma" w:hAnsi="Tahoma" w:cs="Tahoma"/>
          <w:b/>
          <w:sz w:val="19"/>
          <w:szCs w:val="19"/>
          <w:vertAlign w:val="superscript"/>
          <w:lang w:val="en-US"/>
        </w:rPr>
        <w:br/>
      </w:r>
      <w:r>
        <w:rPr>
          <w:rFonts w:ascii="Tahoma" w:hAnsi="Tahoma" w:cs="Tahoma"/>
          <w:sz w:val="19"/>
          <w:szCs w:val="19"/>
          <w:lang w:val="en-US"/>
        </w:rPr>
        <w:t>(The person concerned records</w:t>
      </w:r>
      <w:r>
        <w:rPr>
          <w:rFonts w:ascii="Tahoma" w:hAnsi="Tahoma" w:cs="Tahoma"/>
          <w:sz w:val="19"/>
          <w:szCs w:val="19"/>
          <w:lang w:val="en"/>
        </w:rPr>
        <w:t xml:space="preserve"> all relevant experience to the subject of the call</w:t>
      </w:r>
      <w:r>
        <w:rPr>
          <w:rFonts w:ascii="Tahoma" w:hAnsi="Tahoma" w:cs="Tahoma"/>
          <w:bCs/>
          <w:sz w:val="19"/>
          <w:szCs w:val="19"/>
          <w:lang w:val="en-US"/>
        </w:rPr>
        <w:t>)</w:t>
      </w:r>
    </w:p>
    <w:tbl>
      <w:tblPr>
        <w:tblW w:w="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332EA9" w14:paraId="4127F203" w14:textId="77777777" w:rsidTr="00332EA9">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4090F7A" w14:textId="77777777" w:rsidR="00332EA9" w:rsidRDefault="00332EA9" w:rsidP="00332EA9">
            <w:pPr>
              <w:spacing w:after="60"/>
              <w:jc w:val="center"/>
              <w:rPr>
                <w:rFonts w:ascii="Tahoma" w:hAnsi="Tahoma" w:cs="Tahoma"/>
                <w:b/>
                <w:bCs/>
                <w:sz w:val="19"/>
                <w:szCs w:val="19"/>
                <w:lang w:val="en-US"/>
              </w:rPr>
            </w:pPr>
            <w:r>
              <w:rPr>
                <w:rFonts w:ascii="Tahoma" w:hAnsi="Tahoma" w:cs="Tahoma"/>
                <w:b/>
                <w:bCs/>
                <w:sz w:val="19"/>
                <w:szCs w:val="19"/>
                <w:lang w:val="en-US"/>
              </w:rPr>
              <w:t>a</w:t>
            </w:r>
            <w:r>
              <w:rPr>
                <w:rFonts w:ascii="Tahoma" w:hAnsi="Tahoma" w:cs="Tahoma"/>
                <w:b/>
                <w:bCs/>
                <w:sz w:val="19"/>
                <w:szCs w:val="19"/>
              </w:rPr>
              <w:t>/</w:t>
            </w:r>
            <w:r>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AA3B8FA" w14:textId="77777777" w:rsidR="00332EA9" w:rsidRDefault="00332EA9" w:rsidP="00332EA9">
            <w:pPr>
              <w:spacing w:after="60"/>
              <w:jc w:val="center"/>
              <w:rPr>
                <w:rFonts w:ascii="Tahoma" w:hAnsi="Tahoma" w:cs="Tahoma"/>
                <w:b/>
                <w:bCs/>
                <w:sz w:val="19"/>
                <w:szCs w:val="19"/>
                <w:lang w:val="en-US"/>
              </w:rPr>
            </w:pPr>
            <w:r>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5FC19C1" w14:textId="77777777" w:rsidR="00332EA9" w:rsidRDefault="00332EA9" w:rsidP="00332EA9">
            <w:pPr>
              <w:spacing w:after="60"/>
              <w:jc w:val="center"/>
              <w:rPr>
                <w:rFonts w:ascii="Tahoma" w:hAnsi="Tahoma" w:cs="Tahoma"/>
                <w:b/>
                <w:bCs/>
                <w:sz w:val="19"/>
                <w:szCs w:val="19"/>
                <w:lang w:val="en-US"/>
              </w:rPr>
            </w:pPr>
            <w:r>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74A6CE" w14:textId="77777777" w:rsidR="00332EA9" w:rsidRDefault="00332EA9" w:rsidP="00332EA9">
            <w:pPr>
              <w:spacing w:after="60"/>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a</w:t>
            </w:r>
            <w:r>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2FEE53" w14:textId="77777777" w:rsidR="00332EA9" w:rsidRDefault="00332EA9" w:rsidP="00332EA9">
            <w:pPr>
              <w:spacing w:after="60"/>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b</w:t>
            </w:r>
            <w:r>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52D6B68D" w14:textId="77777777" w:rsidR="00332EA9" w:rsidRDefault="00332EA9" w:rsidP="00332EA9">
            <w:pPr>
              <w:spacing w:after="60"/>
              <w:jc w:val="center"/>
              <w:rPr>
                <w:rFonts w:ascii="Tahoma" w:hAnsi="Tahoma" w:cs="Tahoma"/>
                <w:b/>
                <w:bCs/>
                <w:sz w:val="19"/>
                <w:szCs w:val="19"/>
                <w:lang w:val="en-US"/>
              </w:rPr>
            </w:pPr>
            <w:r>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26153E" w14:textId="77777777" w:rsidR="00332EA9" w:rsidRDefault="00332EA9" w:rsidP="00332EA9">
            <w:pPr>
              <w:spacing w:after="60"/>
              <w:ind w:left="113" w:right="113"/>
              <w:jc w:val="center"/>
              <w:rPr>
                <w:rFonts w:ascii="Tahoma" w:hAnsi="Tahoma" w:cs="Tahoma"/>
                <w:b/>
                <w:bCs/>
                <w:spacing w:val="4"/>
                <w:sz w:val="19"/>
                <w:szCs w:val="19"/>
              </w:rPr>
            </w:pPr>
            <w:r>
              <w:rPr>
                <w:rFonts w:ascii="Tahoma" w:hAnsi="Tahoma" w:cs="Tahoma"/>
                <w:b/>
                <w:bCs/>
                <w:spacing w:val="4"/>
                <w:sz w:val="19"/>
                <w:szCs w:val="19"/>
                <w:lang w:val="en-US"/>
              </w:rPr>
              <w:t xml:space="preserve">Employer Category </w:t>
            </w:r>
            <w:r>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09B314" w14:textId="77777777" w:rsidR="00332EA9" w:rsidRDefault="00332EA9" w:rsidP="00332EA9">
            <w:pPr>
              <w:spacing w:after="60"/>
              <w:jc w:val="center"/>
              <w:rPr>
                <w:rFonts w:ascii="Tahoma" w:hAnsi="Tahoma" w:cs="Tahoma"/>
                <w:b/>
                <w:bCs/>
                <w:sz w:val="19"/>
                <w:szCs w:val="19"/>
                <w:lang w:val="en-US"/>
              </w:rPr>
            </w:pPr>
            <w:r>
              <w:rPr>
                <w:rFonts w:ascii="Tahoma" w:hAnsi="Tahoma" w:cs="Tahoma"/>
                <w:b/>
                <w:bCs/>
                <w:sz w:val="19"/>
                <w:szCs w:val="19"/>
                <w:lang w:val="en-US"/>
              </w:rPr>
              <w:t>Task of Employment</w:t>
            </w:r>
          </w:p>
        </w:tc>
      </w:tr>
      <w:tr w:rsidR="00332EA9" w14:paraId="5E43AFA1" w14:textId="77777777" w:rsidTr="00332EA9">
        <w:trPr>
          <w:trHeight w:hRule="exact" w:val="2087"/>
        </w:trPr>
        <w:tc>
          <w:tcPr>
            <w:tcW w:w="2587" w:type="dxa"/>
            <w:vMerge/>
            <w:tcBorders>
              <w:top w:val="single" w:sz="4" w:space="0" w:color="auto"/>
              <w:left w:val="single" w:sz="4" w:space="0" w:color="auto"/>
              <w:bottom w:val="single" w:sz="4" w:space="0" w:color="auto"/>
              <w:right w:val="single" w:sz="4" w:space="0" w:color="auto"/>
            </w:tcBorders>
            <w:vAlign w:val="center"/>
            <w:hideMark/>
          </w:tcPr>
          <w:p w14:paraId="347C3E93" w14:textId="77777777" w:rsidR="00332EA9" w:rsidRDefault="00332EA9" w:rsidP="00332EA9">
            <w:pPr>
              <w:rPr>
                <w:rFonts w:ascii="Tahoma" w:hAnsi="Tahoma" w:cs="Tahoma"/>
                <w:b/>
                <w:bCs/>
                <w:sz w:val="19"/>
                <w:szCs w:val="19"/>
                <w:lang w:val="en-US"/>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1D794CF2" w14:textId="77777777" w:rsidR="00332EA9" w:rsidRDefault="00332EA9" w:rsidP="00332EA9">
            <w:pPr>
              <w:rPr>
                <w:rFonts w:ascii="Tahoma" w:hAnsi="Tahoma" w:cs="Tahoma"/>
                <w:b/>
                <w:bCs/>
                <w:sz w:val="19"/>
                <w:szCs w:val="19"/>
                <w:lang w:val="en-US"/>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1899497" w14:textId="77777777" w:rsidR="00332EA9" w:rsidRDefault="00332EA9" w:rsidP="00332EA9">
            <w:pPr>
              <w:rPr>
                <w:rFonts w:ascii="Tahoma" w:hAnsi="Tahoma" w:cs="Tahoma"/>
                <w:b/>
                <w:bCs/>
                <w:sz w:val="19"/>
                <w:szCs w:val="19"/>
                <w:lang w:val="en-US"/>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61632EF" w14:textId="77777777" w:rsidR="00332EA9" w:rsidRDefault="00332EA9" w:rsidP="00332EA9">
            <w:pPr>
              <w:spacing w:after="60"/>
              <w:ind w:left="113" w:right="113"/>
              <w:jc w:val="center"/>
              <w:rPr>
                <w:rFonts w:ascii="Tahoma" w:hAnsi="Tahoma" w:cs="Tahoma"/>
                <w:b/>
                <w:bCs/>
                <w:sz w:val="19"/>
                <w:szCs w:val="19"/>
                <w:lang w:val="en-US"/>
              </w:rPr>
            </w:pPr>
            <w:r>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CACB8A4" w14:textId="77777777" w:rsidR="00332EA9" w:rsidRDefault="00332EA9" w:rsidP="00332EA9">
            <w:pPr>
              <w:spacing w:after="60"/>
              <w:ind w:left="113" w:right="113"/>
              <w:jc w:val="center"/>
              <w:rPr>
                <w:rFonts w:ascii="Tahoma" w:hAnsi="Tahoma" w:cs="Tahoma"/>
                <w:b/>
                <w:bCs/>
                <w:sz w:val="19"/>
                <w:szCs w:val="19"/>
                <w:lang w:val="en-US"/>
              </w:rPr>
            </w:pPr>
            <w:r>
              <w:rPr>
                <w:rFonts w:ascii="Tahoma" w:hAnsi="Tahoma" w:cs="Tahoma"/>
                <w:b/>
                <w:bCs/>
                <w:spacing w:val="4"/>
                <w:sz w:val="19"/>
                <w:szCs w:val="19"/>
                <w:lang w:val="en-US"/>
              </w:rPr>
              <w:t>Days of Employment</w:t>
            </w:r>
          </w:p>
        </w:tc>
        <w:tc>
          <w:tcPr>
            <w:tcW w:w="4416" w:type="dxa"/>
            <w:vMerge/>
            <w:tcBorders>
              <w:top w:val="single" w:sz="4" w:space="0" w:color="auto"/>
              <w:left w:val="single" w:sz="4" w:space="0" w:color="auto"/>
              <w:bottom w:val="single" w:sz="4" w:space="0" w:color="auto"/>
              <w:right w:val="single" w:sz="4" w:space="0" w:color="auto"/>
            </w:tcBorders>
            <w:vAlign w:val="center"/>
            <w:hideMark/>
          </w:tcPr>
          <w:p w14:paraId="49343FCC" w14:textId="77777777" w:rsidR="00332EA9" w:rsidRDefault="00332EA9" w:rsidP="00332EA9">
            <w:pPr>
              <w:rPr>
                <w:rFonts w:ascii="Tahoma" w:hAnsi="Tahoma" w:cs="Tahoma"/>
                <w:b/>
                <w:bCs/>
                <w:sz w:val="19"/>
                <w:szCs w:val="19"/>
                <w:lang w:val="en-US"/>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480553D" w14:textId="77777777" w:rsidR="00332EA9" w:rsidRDefault="00332EA9" w:rsidP="00332EA9">
            <w:pPr>
              <w:rPr>
                <w:rFonts w:ascii="Tahoma" w:hAnsi="Tahoma" w:cs="Tahoma"/>
                <w:b/>
                <w:bCs/>
                <w:spacing w:val="4"/>
                <w:sz w:val="19"/>
                <w:szCs w:val="19"/>
              </w:rPr>
            </w:pPr>
          </w:p>
        </w:tc>
        <w:tc>
          <w:tcPr>
            <w:tcW w:w="4638" w:type="dxa"/>
            <w:gridSpan w:val="2"/>
            <w:vMerge/>
            <w:tcBorders>
              <w:top w:val="single" w:sz="4" w:space="0" w:color="auto"/>
              <w:left w:val="single" w:sz="4" w:space="0" w:color="auto"/>
              <w:bottom w:val="single" w:sz="4" w:space="0" w:color="auto"/>
              <w:right w:val="single" w:sz="4" w:space="0" w:color="auto"/>
            </w:tcBorders>
            <w:vAlign w:val="center"/>
            <w:hideMark/>
          </w:tcPr>
          <w:p w14:paraId="7A530715" w14:textId="77777777" w:rsidR="00332EA9" w:rsidRDefault="00332EA9" w:rsidP="00332EA9">
            <w:pPr>
              <w:rPr>
                <w:rFonts w:ascii="Tahoma" w:hAnsi="Tahoma" w:cs="Tahoma"/>
                <w:b/>
                <w:bCs/>
                <w:sz w:val="19"/>
                <w:szCs w:val="19"/>
                <w:lang w:val="en-US"/>
              </w:rPr>
            </w:pPr>
          </w:p>
        </w:tc>
      </w:tr>
      <w:tr w:rsidR="00332EA9" w14:paraId="66B142DE"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5B5AF31"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60EE6BC"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B67E69"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81C39E4"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DE5BF10"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1DF9D7C"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AA95B43"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E1F028A" w14:textId="77777777" w:rsidR="00332EA9" w:rsidRDefault="00332EA9" w:rsidP="00332EA9">
            <w:pPr>
              <w:spacing w:after="60" w:line="700" w:lineRule="exact"/>
              <w:jc w:val="center"/>
              <w:rPr>
                <w:rFonts w:ascii="Tahoma" w:hAnsi="Tahoma" w:cs="Tahoma"/>
                <w:b/>
                <w:bCs/>
                <w:sz w:val="19"/>
                <w:szCs w:val="19"/>
              </w:rPr>
            </w:pPr>
          </w:p>
        </w:tc>
      </w:tr>
      <w:tr w:rsidR="00332EA9" w14:paraId="0197F8F8"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95F3D94"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5CA2512"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6FCCFE7"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C0726A"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0F20768"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12CB6B"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C1288E8"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E1B1F98" w14:textId="77777777" w:rsidR="00332EA9" w:rsidRDefault="00332EA9" w:rsidP="00332EA9">
            <w:pPr>
              <w:spacing w:after="60" w:line="700" w:lineRule="exact"/>
              <w:jc w:val="center"/>
              <w:rPr>
                <w:rFonts w:ascii="Tahoma" w:hAnsi="Tahoma" w:cs="Tahoma"/>
                <w:b/>
                <w:bCs/>
                <w:sz w:val="19"/>
                <w:szCs w:val="19"/>
              </w:rPr>
            </w:pPr>
          </w:p>
        </w:tc>
      </w:tr>
      <w:tr w:rsidR="00332EA9" w14:paraId="7AFBC091"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E36E10A"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A641725"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D8DBEE"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67A0C1C"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32F4F10"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F8D7D4"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D7CB0A5"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3915F25" w14:textId="77777777" w:rsidR="00332EA9" w:rsidRDefault="00332EA9" w:rsidP="00332EA9">
            <w:pPr>
              <w:spacing w:after="60" w:line="700" w:lineRule="exact"/>
              <w:jc w:val="center"/>
              <w:rPr>
                <w:rFonts w:ascii="Tahoma" w:hAnsi="Tahoma" w:cs="Tahoma"/>
                <w:b/>
                <w:bCs/>
                <w:sz w:val="19"/>
                <w:szCs w:val="19"/>
              </w:rPr>
            </w:pPr>
          </w:p>
        </w:tc>
      </w:tr>
      <w:tr w:rsidR="00332EA9" w14:paraId="375A95E8"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717685F"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80BDB5A"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9EAF98B"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67407EA"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605B3E"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799656B"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2D47224"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B2BB8BA" w14:textId="77777777" w:rsidR="00332EA9" w:rsidRDefault="00332EA9" w:rsidP="00332EA9">
            <w:pPr>
              <w:spacing w:after="60" w:line="700" w:lineRule="exact"/>
              <w:jc w:val="center"/>
              <w:rPr>
                <w:rFonts w:ascii="Tahoma" w:hAnsi="Tahoma" w:cs="Tahoma"/>
                <w:b/>
                <w:bCs/>
                <w:sz w:val="19"/>
                <w:szCs w:val="19"/>
              </w:rPr>
            </w:pPr>
          </w:p>
        </w:tc>
      </w:tr>
      <w:tr w:rsidR="00332EA9" w14:paraId="1274998C"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935B30F"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C230EC2"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7F9E6D1"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18BE90"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535D9A"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A3A94C4"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46A0967"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2F7AB55" w14:textId="77777777" w:rsidR="00332EA9" w:rsidRDefault="00332EA9" w:rsidP="00332EA9">
            <w:pPr>
              <w:spacing w:after="60" w:line="700" w:lineRule="exact"/>
              <w:jc w:val="center"/>
              <w:rPr>
                <w:rFonts w:ascii="Tahoma" w:hAnsi="Tahoma" w:cs="Tahoma"/>
                <w:b/>
                <w:bCs/>
                <w:sz w:val="19"/>
                <w:szCs w:val="19"/>
              </w:rPr>
            </w:pPr>
          </w:p>
        </w:tc>
      </w:tr>
      <w:tr w:rsidR="00332EA9" w14:paraId="69B4D422" w14:textId="77777777" w:rsidTr="00332EA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E335625" w14:textId="77777777" w:rsidR="00332EA9" w:rsidRDefault="00332EA9" w:rsidP="00332EA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27C8B74" w14:textId="77777777" w:rsidR="00332EA9" w:rsidRDefault="00332EA9" w:rsidP="00332EA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EFEBBF4"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D7D5F2D" w14:textId="77777777" w:rsidR="00332EA9" w:rsidRDefault="00332EA9" w:rsidP="00332EA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DB90B9B" w14:textId="77777777" w:rsidR="00332EA9" w:rsidRDefault="00332EA9" w:rsidP="00332EA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EFEED03" w14:textId="77777777" w:rsidR="00332EA9" w:rsidRDefault="00332EA9" w:rsidP="00332EA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D74C4D" w14:textId="77777777" w:rsidR="00332EA9" w:rsidRDefault="00332EA9" w:rsidP="00332EA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297195D" w14:textId="77777777" w:rsidR="00332EA9" w:rsidRDefault="00332EA9" w:rsidP="00332EA9">
            <w:pPr>
              <w:spacing w:after="60" w:line="700" w:lineRule="exact"/>
              <w:jc w:val="center"/>
              <w:rPr>
                <w:rFonts w:ascii="Tahoma" w:hAnsi="Tahoma" w:cs="Tahoma"/>
                <w:b/>
                <w:bCs/>
                <w:sz w:val="19"/>
                <w:szCs w:val="19"/>
              </w:rPr>
            </w:pPr>
          </w:p>
        </w:tc>
      </w:tr>
      <w:tr w:rsidR="00332EA9" w14:paraId="77741B5A" w14:textId="77777777" w:rsidTr="00332EA9">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93B03E7" w14:textId="77777777" w:rsidR="00332EA9" w:rsidRDefault="00332EA9" w:rsidP="00332EA9">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48118FCE" w14:textId="77777777" w:rsidR="00332EA9" w:rsidRDefault="00332EA9" w:rsidP="00332EA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64C6B856" w14:textId="77777777" w:rsidR="00332EA9" w:rsidRDefault="00332EA9" w:rsidP="00332EA9">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369AA7AA" w14:textId="77777777" w:rsidR="00332EA9" w:rsidRDefault="00332EA9" w:rsidP="00332EA9">
            <w:pPr>
              <w:jc w:val="center"/>
              <w:rPr>
                <w:rFonts w:ascii="Tahoma" w:hAnsi="Tahoma" w:cs="Tahoma"/>
                <w:b/>
                <w:bCs/>
                <w:sz w:val="19"/>
                <w:szCs w:val="19"/>
              </w:rPr>
            </w:pPr>
          </w:p>
        </w:tc>
        <w:tc>
          <w:tcPr>
            <w:tcW w:w="832" w:type="dxa"/>
            <w:tcBorders>
              <w:top w:val="single" w:sz="18" w:space="0" w:color="auto"/>
              <w:left w:val="nil"/>
              <w:bottom w:val="nil"/>
              <w:right w:val="nil"/>
            </w:tcBorders>
          </w:tcPr>
          <w:p w14:paraId="661EF83A" w14:textId="77777777" w:rsidR="00332EA9" w:rsidRDefault="00332EA9" w:rsidP="00332EA9">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D25B03F" w14:textId="77777777" w:rsidR="00332EA9" w:rsidRDefault="00332EA9" w:rsidP="00332EA9">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39E73F4C" w14:textId="77777777" w:rsidR="00332EA9" w:rsidRDefault="00332EA9" w:rsidP="00332EA9">
            <w:pPr>
              <w:jc w:val="center"/>
              <w:rPr>
                <w:rFonts w:ascii="Tahoma" w:hAnsi="Tahoma" w:cs="Tahoma"/>
                <w:b/>
                <w:bCs/>
                <w:sz w:val="19"/>
                <w:szCs w:val="19"/>
              </w:rPr>
            </w:pPr>
          </w:p>
        </w:tc>
      </w:tr>
      <w:tr w:rsidR="00332EA9" w:rsidRPr="001C5E76" w14:paraId="0C0547B7" w14:textId="77777777" w:rsidTr="00332EA9">
        <w:trPr>
          <w:trHeight w:val="454"/>
        </w:trPr>
        <w:tc>
          <w:tcPr>
            <w:tcW w:w="2587" w:type="dxa"/>
            <w:gridSpan w:val="3"/>
            <w:tcBorders>
              <w:top w:val="nil"/>
              <w:left w:val="nil"/>
              <w:bottom w:val="nil"/>
              <w:right w:val="nil"/>
            </w:tcBorders>
            <w:vAlign w:val="center"/>
            <w:hideMark/>
          </w:tcPr>
          <w:p w14:paraId="3C4A363E" w14:textId="77777777" w:rsidR="00332EA9" w:rsidRDefault="00332EA9" w:rsidP="00332EA9">
            <w:pPr>
              <w:jc w:val="center"/>
              <w:rPr>
                <w:rFonts w:ascii="Tahoma" w:hAnsi="Tahoma" w:cs="Tahoma"/>
                <w:b/>
                <w:bCs/>
                <w:sz w:val="19"/>
                <w:szCs w:val="19"/>
                <w:lang w:val="en-US"/>
              </w:rPr>
            </w:pPr>
            <w:r>
              <w:rPr>
                <w:rFonts w:ascii="Tahoma" w:hAnsi="Tahoma" w:cs="Tahoma"/>
                <w:b/>
                <w:bCs/>
                <w:sz w:val="19"/>
                <w:szCs w:val="19"/>
              </w:rPr>
              <w:tab/>
            </w:r>
            <w:r>
              <w:rPr>
                <w:rFonts w:ascii="Tahoma" w:hAnsi="Tahoma" w:cs="Tahoma"/>
                <w:b/>
                <w:bCs/>
                <w:sz w:val="19"/>
                <w:szCs w:val="19"/>
              </w:rPr>
              <w:tab/>
            </w:r>
            <w:r>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60FCDC1" w14:textId="77777777" w:rsidR="00332EA9" w:rsidRDefault="00332EA9" w:rsidP="00332EA9">
            <w:pPr>
              <w:jc w:val="center"/>
              <w:rPr>
                <w:rFonts w:ascii="Tahoma" w:hAnsi="Tahoma" w:cs="Tahoma"/>
                <w:b/>
                <w:bCs/>
                <w:sz w:val="19"/>
                <w:szCs w:val="19"/>
              </w:rPr>
            </w:pPr>
            <w:r>
              <w:rPr>
                <w:rFonts w:ascii="Tahoma" w:hAnsi="Tahoma" w:cs="Tahoma"/>
                <w:b/>
                <w:bCs/>
                <w:sz w:val="19"/>
                <w:szCs w:val="19"/>
              </w:rPr>
              <w:t>.............</w:t>
            </w:r>
          </w:p>
        </w:tc>
        <w:tc>
          <w:tcPr>
            <w:tcW w:w="832" w:type="dxa"/>
            <w:tcBorders>
              <w:top w:val="nil"/>
              <w:left w:val="nil"/>
              <w:bottom w:val="nil"/>
              <w:right w:val="nil"/>
            </w:tcBorders>
            <w:vAlign w:val="center"/>
            <w:hideMark/>
          </w:tcPr>
          <w:p w14:paraId="275527CD" w14:textId="77777777" w:rsidR="00332EA9" w:rsidRDefault="00332EA9" w:rsidP="00332EA9">
            <w:pPr>
              <w:jc w:val="center"/>
              <w:rPr>
                <w:rFonts w:ascii="Tahoma" w:hAnsi="Tahoma" w:cs="Tahoma"/>
                <w:b/>
                <w:bCs/>
                <w:sz w:val="19"/>
                <w:szCs w:val="19"/>
              </w:rPr>
            </w:pPr>
            <w:r>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08E4B047" w14:textId="77777777" w:rsidR="00332EA9" w:rsidRDefault="00332EA9" w:rsidP="00332EA9">
            <w:pPr>
              <w:jc w:val="right"/>
              <w:rPr>
                <w:rFonts w:ascii="Tahoma" w:hAnsi="Tahoma" w:cs="Tahoma"/>
                <w:b/>
                <w:bCs/>
                <w:sz w:val="19"/>
                <w:szCs w:val="19"/>
                <w:lang w:val="en-US"/>
              </w:rPr>
            </w:pPr>
            <w:r>
              <w:rPr>
                <w:rFonts w:ascii="Tahoma" w:hAnsi="Tahoma" w:cs="Tahoma"/>
                <w:b/>
                <w:bCs/>
                <w:sz w:val="19"/>
                <w:szCs w:val="19"/>
                <w:lang w:val="en-US"/>
              </w:rPr>
              <w:t xml:space="preserve">GENERAL TOTAL MONTHS OF EXPERIENCE </w:t>
            </w:r>
            <w:r>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84B4E3D" w14:textId="77777777" w:rsidR="00332EA9" w:rsidRDefault="00332EA9" w:rsidP="00332EA9">
            <w:pPr>
              <w:jc w:val="center"/>
              <w:rPr>
                <w:rFonts w:ascii="Tahoma" w:hAnsi="Tahoma" w:cs="Tahoma"/>
                <w:b/>
                <w:bCs/>
                <w:sz w:val="19"/>
                <w:szCs w:val="19"/>
                <w:lang w:val="en-US"/>
              </w:rPr>
            </w:pPr>
          </w:p>
        </w:tc>
      </w:tr>
    </w:tbl>
    <w:p w14:paraId="419CEAE2" w14:textId="77777777" w:rsidR="00332EA9" w:rsidRDefault="00332EA9" w:rsidP="00332EA9">
      <w:pPr>
        <w:spacing w:after="40"/>
        <w:jc w:val="center"/>
        <w:rPr>
          <w:rFonts w:ascii="Tahoma" w:hAnsi="Tahoma" w:cs="Tahoma"/>
          <w:b/>
          <w:bCs/>
          <w:sz w:val="19"/>
          <w:szCs w:val="19"/>
          <w:lang w:val="en-US"/>
        </w:rPr>
      </w:pPr>
    </w:p>
    <w:p w14:paraId="3BEBAACE" w14:textId="77777777" w:rsidR="00332EA9" w:rsidRDefault="00332EA9" w:rsidP="00332EA9">
      <w:pPr>
        <w:spacing w:after="40"/>
        <w:jc w:val="center"/>
        <w:rPr>
          <w:rFonts w:ascii="Tahoma" w:hAnsi="Tahoma" w:cs="Tahoma"/>
          <w:b/>
          <w:bCs/>
          <w:sz w:val="19"/>
          <w:szCs w:val="19"/>
          <w:lang w:val="en-US"/>
        </w:rPr>
      </w:pPr>
    </w:p>
    <w:p w14:paraId="5B047E58" w14:textId="77777777" w:rsidR="00332EA9" w:rsidRDefault="00332EA9" w:rsidP="00332EA9">
      <w:pPr>
        <w:tabs>
          <w:tab w:val="left" w:pos="284"/>
        </w:tabs>
        <w:spacing w:beforeLines="20" w:before="48"/>
        <w:jc w:val="both"/>
        <w:rPr>
          <w:rFonts w:ascii="Tahoma" w:hAnsi="Tahoma" w:cs="Tahoma"/>
          <w:sz w:val="19"/>
          <w:szCs w:val="19"/>
          <w:lang w:val="en"/>
        </w:rPr>
      </w:pPr>
      <w:r>
        <w:rPr>
          <w:rFonts w:ascii="Tahoma" w:hAnsi="Tahoma" w:cs="Tahoma"/>
          <w:b/>
          <w:sz w:val="19"/>
          <w:szCs w:val="19"/>
          <w:lang w:val="en"/>
        </w:rPr>
        <w:t>(1)</w:t>
      </w:r>
      <w:r>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66FEA2E" w14:textId="77777777" w:rsidR="00332EA9" w:rsidRDefault="00332EA9" w:rsidP="00332EA9">
      <w:pPr>
        <w:tabs>
          <w:tab w:val="left" w:pos="284"/>
        </w:tabs>
        <w:spacing w:beforeLines="20" w:before="48"/>
        <w:jc w:val="both"/>
        <w:rPr>
          <w:rFonts w:ascii="Tahoma" w:hAnsi="Tahoma" w:cs="Tahoma"/>
          <w:bCs/>
          <w:sz w:val="19"/>
          <w:szCs w:val="19"/>
          <w:lang w:val="en-US"/>
        </w:rPr>
      </w:pPr>
      <w:r>
        <w:rPr>
          <w:rFonts w:ascii="Tahoma" w:hAnsi="Tahoma" w:cs="Tahoma"/>
          <w:sz w:val="19"/>
          <w:szCs w:val="19"/>
          <w:lang w:val="en"/>
        </w:rPr>
        <w:br/>
      </w:r>
      <w:r>
        <w:rPr>
          <w:rFonts w:ascii="Tahoma" w:hAnsi="Tahoma" w:cs="Tahoma"/>
          <w:b/>
          <w:sz w:val="19"/>
          <w:szCs w:val="19"/>
          <w:lang w:val="en"/>
        </w:rPr>
        <w:t>(2)</w:t>
      </w:r>
      <w:r>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Pr>
          <w:rFonts w:ascii="Tahoma" w:hAnsi="Tahoma" w:cs="Tahoma"/>
          <w:sz w:val="19"/>
          <w:szCs w:val="19"/>
          <w:lang w:val="en-US"/>
        </w:rPr>
        <w:t xml:space="preserve"> </w:t>
      </w:r>
    </w:p>
    <w:p w14:paraId="1E77DC5A" w14:textId="77777777" w:rsidR="00332EA9" w:rsidRDefault="00332EA9" w:rsidP="00332EA9">
      <w:pPr>
        <w:jc w:val="both"/>
        <w:rPr>
          <w:rFonts w:ascii="Tahoma" w:hAnsi="Tahoma" w:cs="Tahoma"/>
          <w:sz w:val="19"/>
          <w:szCs w:val="19"/>
          <w:lang w:val="en-US"/>
        </w:rPr>
      </w:pPr>
    </w:p>
    <w:p w14:paraId="774D22E9" w14:textId="77777777" w:rsidR="00332EA9" w:rsidRPr="00550992" w:rsidRDefault="00332EA9" w:rsidP="00332EA9">
      <w:pPr>
        <w:pStyle w:val="2"/>
        <w:rPr>
          <w:rStyle w:val="a3"/>
          <w:b w:val="0"/>
          <w:bCs w:val="0"/>
          <w:lang w:val="en-US"/>
        </w:rPr>
      </w:pPr>
    </w:p>
    <w:p w14:paraId="65414A04" w14:textId="77777777" w:rsidR="00332EA9" w:rsidRPr="00550992" w:rsidRDefault="00332EA9" w:rsidP="00332EA9">
      <w:pPr>
        <w:rPr>
          <w:lang w:val="en-US"/>
        </w:rPr>
      </w:pPr>
    </w:p>
    <w:p w14:paraId="14C16195" w14:textId="77777777" w:rsidR="00332EA9" w:rsidRPr="00550992" w:rsidRDefault="00332EA9" w:rsidP="00332EA9">
      <w:pPr>
        <w:pStyle w:val="2"/>
        <w:rPr>
          <w:rStyle w:val="a3"/>
          <w:lang w:val="en-US"/>
        </w:rPr>
      </w:pPr>
    </w:p>
    <w:p w14:paraId="59C95AB5" w14:textId="77777777" w:rsidR="00332EA9" w:rsidRPr="00550992" w:rsidRDefault="00332EA9" w:rsidP="00332EA9">
      <w:pPr>
        <w:pStyle w:val="2"/>
        <w:jc w:val="left"/>
        <w:rPr>
          <w:lang w:val="en-US"/>
        </w:rPr>
      </w:pPr>
      <w:r>
        <w:rPr>
          <w:rFonts w:ascii="Tahoma" w:hAnsi="Tahoma" w:cs="Tahoma"/>
          <w:sz w:val="19"/>
          <w:szCs w:val="19"/>
          <w:lang w:val="en-US"/>
        </w:rPr>
        <w:t xml:space="preserve"> </w:t>
      </w:r>
    </w:p>
    <w:p w14:paraId="7FBFFB61" w14:textId="77777777" w:rsidR="00332EA9" w:rsidRPr="00332EA9" w:rsidRDefault="00332EA9" w:rsidP="00B03184">
      <w:pPr>
        <w:spacing w:line="360" w:lineRule="auto"/>
        <w:jc w:val="both"/>
        <w:rPr>
          <w:rFonts w:ascii="Tahoma" w:hAnsi="Tahoma" w:cs="Tahoma"/>
          <w:sz w:val="16"/>
          <w:szCs w:val="16"/>
          <w:lang w:val="en-US"/>
        </w:rPr>
      </w:pPr>
    </w:p>
    <w:sectPr w:rsidR="00332EA9" w:rsidRPr="00332EA9">
      <w:footerReference w:type="default" r:id="rId8"/>
      <w:footerReference w:type="first" r:id="rId9"/>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CD11D" w14:textId="77777777" w:rsidR="000E3BE2" w:rsidRDefault="000E3BE2">
      <w:r>
        <w:separator/>
      </w:r>
    </w:p>
  </w:endnote>
  <w:endnote w:type="continuationSeparator" w:id="0">
    <w:p w14:paraId="19DFAB39" w14:textId="77777777" w:rsidR="000E3BE2" w:rsidRDefault="000E3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OpenSymbol">
    <w:altName w:val="Arial Unicode MS"/>
    <w:charset w:val="00"/>
    <w:family w:val="auto"/>
    <w:pitch w:val="variable"/>
  </w:font>
  <w:font w:name="Calibri">
    <w:panose1 w:val="020F0502020204030204"/>
    <w:charset w:val="A1"/>
    <w:family w:val="swiss"/>
    <w:pitch w:val="variable"/>
    <w:sig w:usb0="E4002EFF" w:usb1="C000247B" w:usb2="00000009" w:usb3="00000000" w:csb0="000001FF" w:csb1="00000000"/>
  </w:font>
  <w:font w:name="Wingdings-Regular">
    <w:altName w:val="Microsoft JhengHei"/>
    <w:charset w:val="88"/>
    <w:family w:val="auto"/>
    <w:pitch w:val="default"/>
  </w:font>
  <w:font w:name="Liberation Sans">
    <w:altName w:val="Arial"/>
    <w:charset w:val="01"/>
    <w:family w:val="swiss"/>
    <w:pitch w:val="variable"/>
  </w:font>
  <w:font w:name="Noto Sans CJK SC">
    <w:charset w:val="01"/>
    <w:family w:val="auto"/>
    <w:pitch w:val="variable"/>
  </w:font>
  <w:font w:name="Noto Sans Devanagari">
    <w:altName w:val="Arial"/>
    <w:charset w:val="00"/>
    <w:family w:val="swiss"/>
    <w:pitch w:val="variable"/>
    <w:sig w:usb0="80008023" w:usb1="00002046" w:usb2="00000000" w:usb3="00000000" w:csb0="00000001"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04D9" w14:textId="77777777" w:rsidR="00332EA9" w:rsidRDefault="00332EA9">
    <w:pPr>
      <w:pStyle w:val="a9"/>
    </w:pPr>
  </w:p>
  <w:p w14:paraId="4B9CA26B" w14:textId="77777777" w:rsidR="00332EA9" w:rsidRDefault="00332EA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9056" w14:textId="77777777" w:rsidR="00332EA9" w:rsidRDefault="00332E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04D9" w14:textId="77777777" w:rsidR="000E3BE2" w:rsidRDefault="000E3BE2">
      <w:r>
        <w:separator/>
      </w:r>
    </w:p>
  </w:footnote>
  <w:footnote w:type="continuationSeparator" w:id="0">
    <w:p w14:paraId="01FBF8CF" w14:textId="77777777" w:rsidR="000E3BE2" w:rsidRDefault="000E3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2"/>
    <w:lvl w:ilvl="0">
      <w:start w:val="1"/>
      <w:numFmt w:val="decimal"/>
      <w:lvlText w:val="%1."/>
      <w:lvlJc w:val="left"/>
      <w:pPr>
        <w:tabs>
          <w:tab w:val="num" w:pos="0"/>
        </w:tabs>
        <w:ind w:left="720" w:hanging="360"/>
      </w:pPr>
      <w:rPr>
        <w:rFonts w:hint="default"/>
        <w:b w:val="0"/>
      </w:rPr>
    </w:lvl>
  </w:abstractNum>
  <w:abstractNum w:abstractNumId="2" w15:restartNumberingAfterBreak="0">
    <w:nsid w:val="00000003"/>
    <w:multiLevelType w:val="multilevel"/>
    <w:tmpl w:val="00000003"/>
    <w:name w:val="WW8Num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4"/>
    <w:multiLevelType w:val="multilevel"/>
    <w:tmpl w:val="3B243580"/>
    <w:name w:val="WW8Num21"/>
    <w:lvl w:ilvl="0">
      <w:start w:val="1"/>
      <w:numFmt w:val="decimal"/>
      <w:lvlText w:val="%1."/>
      <w:lvlJc w:val="left"/>
      <w:pPr>
        <w:tabs>
          <w:tab w:val="num" w:pos="0"/>
        </w:tabs>
        <w:ind w:left="720" w:hanging="360"/>
      </w:pPr>
      <w:rPr>
        <w:rFonts w:hint="default"/>
        <w:b/>
        <w:bCs/>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multilevel"/>
    <w:tmpl w:val="1E3EAC0E"/>
    <w:name w:val="WW8Num36"/>
    <w:lvl w:ilvl="0">
      <w:start w:val="1"/>
      <w:numFmt w:val="decimal"/>
      <w:lvlText w:val="%1."/>
      <w:lvlJc w:val="left"/>
      <w:pPr>
        <w:tabs>
          <w:tab w:val="num" w:pos="0"/>
        </w:tabs>
        <w:ind w:left="862" w:hanging="360"/>
      </w:pPr>
      <w:rPr>
        <w:rFonts w:hint="default"/>
        <w:lang w:val="en-US"/>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6" w15:restartNumberingAfterBreak="0">
    <w:nsid w:val="00000007"/>
    <w:multiLevelType w:val="singleLevel"/>
    <w:tmpl w:val="00000007"/>
    <w:name w:val="WW8Num40"/>
    <w:lvl w:ilvl="0">
      <w:start w:val="1"/>
      <w:numFmt w:val="decimal"/>
      <w:lvlText w:val="%1."/>
      <w:lvlJc w:val="left"/>
      <w:pPr>
        <w:tabs>
          <w:tab w:val="num" w:pos="0"/>
        </w:tabs>
        <w:ind w:left="720" w:hanging="360"/>
      </w:pPr>
      <w:rPr>
        <w:rFonts w:ascii="Tahoma" w:hAnsi="Tahoma" w:cs="Tahoma" w:hint="default"/>
        <w:color w:val="000000"/>
        <w:sz w:val="16"/>
        <w:szCs w:val="16"/>
      </w:rPr>
    </w:lvl>
  </w:abstractNum>
  <w:abstractNum w:abstractNumId="7" w15:restartNumberingAfterBreak="0">
    <w:nsid w:val="001542D9"/>
    <w:multiLevelType w:val="hybridMultilevel"/>
    <w:tmpl w:val="445CDB48"/>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2721D79"/>
    <w:multiLevelType w:val="hybridMultilevel"/>
    <w:tmpl w:val="86FCD178"/>
    <w:lvl w:ilvl="0" w:tplc="998E748C">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2" w15:restartNumberingAfterBreak="0">
    <w:nsid w:val="360D3D3C"/>
    <w:multiLevelType w:val="hybridMultilevel"/>
    <w:tmpl w:val="740436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A6665BE"/>
    <w:multiLevelType w:val="hybridMultilevel"/>
    <w:tmpl w:val="C724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8D51B7"/>
    <w:multiLevelType w:val="multilevel"/>
    <w:tmpl w:val="38EE6D0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18" w15:restartNumberingAfterBreak="0">
    <w:nsid w:val="57645ACD"/>
    <w:multiLevelType w:val="hybridMultilevel"/>
    <w:tmpl w:val="89D6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6974A11"/>
    <w:multiLevelType w:val="multilevel"/>
    <w:tmpl w:val="505679E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1"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70731219">
    <w:abstractNumId w:val="0"/>
  </w:num>
  <w:num w:numId="2" w16cid:durableId="1591305527">
    <w:abstractNumId w:val="1"/>
  </w:num>
  <w:num w:numId="3" w16cid:durableId="746654613">
    <w:abstractNumId w:val="2"/>
  </w:num>
  <w:num w:numId="4" w16cid:durableId="281695842">
    <w:abstractNumId w:val="3"/>
  </w:num>
  <w:num w:numId="5" w16cid:durableId="1201673506">
    <w:abstractNumId w:val="4"/>
  </w:num>
  <w:num w:numId="6" w16cid:durableId="1913152306">
    <w:abstractNumId w:val="5"/>
  </w:num>
  <w:num w:numId="7" w16cid:durableId="106463192">
    <w:abstractNumId w:val="6"/>
  </w:num>
  <w:num w:numId="8" w16cid:durableId="479538277">
    <w:abstractNumId w:val="20"/>
  </w:num>
  <w:num w:numId="9" w16cid:durableId="535627496">
    <w:abstractNumId w:val="15"/>
  </w:num>
  <w:num w:numId="10" w16cid:durableId="154880127">
    <w:abstractNumId w:val="14"/>
  </w:num>
  <w:num w:numId="11" w16cid:durableId="1292588156">
    <w:abstractNumId w:val="8"/>
  </w:num>
  <w:num w:numId="12" w16cid:durableId="1129930252">
    <w:abstractNumId w:val="7"/>
  </w:num>
  <w:num w:numId="13" w16cid:durableId="1620988749">
    <w:abstractNumId w:val="19"/>
  </w:num>
  <w:num w:numId="14" w16cid:durableId="2123184768">
    <w:abstractNumId w:val="9"/>
  </w:num>
  <w:num w:numId="15" w16cid:durableId="1405029789">
    <w:abstractNumId w:val="18"/>
  </w:num>
  <w:num w:numId="16" w16cid:durableId="1937864183">
    <w:abstractNumId w:val="17"/>
  </w:num>
  <w:num w:numId="17" w16cid:durableId="848372832">
    <w:abstractNumId w:val="13"/>
  </w:num>
  <w:num w:numId="18" w16cid:durableId="588202150">
    <w:abstractNumId w:val="12"/>
  </w:num>
  <w:num w:numId="19" w16cid:durableId="1770158932">
    <w:abstractNumId w:val="11"/>
  </w:num>
  <w:num w:numId="20" w16cid:durableId="361054184">
    <w:abstractNumId w:val="21"/>
  </w:num>
  <w:num w:numId="21" w16cid:durableId="2021269432">
    <w:abstractNumId w:val="10"/>
  </w:num>
  <w:num w:numId="22" w16cid:durableId="1139154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6E0"/>
    <w:rsid w:val="00005268"/>
    <w:rsid w:val="000221B3"/>
    <w:rsid w:val="00037091"/>
    <w:rsid w:val="000448AE"/>
    <w:rsid w:val="00046C17"/>
    <w:rsid w:val="00062700"/>
    <w:rsid w:val="00075711"/>
    <w:rsid w:val="00090513"/>
    <w:rsid w:val="000B316E"/>
    <w:rsid w:val="000D0994"/>
    <w:rsid w:val="000E3BE2"/>
    <w:rsid w:val="00121690"/>
    <w:rsid w:val="00124D3F"/>
    <w:rsid w:val="00167C95"/>
    <w:rsid w:val="00175ADE"/>
    <w:rsid w:val="00196415"/>
    <w:rsid w:val="001A54B6"/>
    <w:rsid w:val="001A63B3"/>
    <w:rsid w:val="001B5859"/>
    <w:rsid w:val="001C5E76"/>
    <w:rsid w:val="00205F63"/>
    <w:rsid w:val="00226767"/>
    <w:rsid w:val="00240552"/>
    <w:rsid w:val="00267E90"/>
    <w:rsid w:val="00273A47"/>
    <w:rsid w:val="0028053E"/>
    <w:rsid w:val="002907ED"/>
    <w:rsid w:val="002C3384"/>
    <w:rsid w:val="002D14F2"/>
    <w:rsid w:val="00322C25"/>
    <w:rsid w:val="00327828"/>
    <w:rsid w:val="00332EA9"/>
    <w:rsid w:val="00377FEB"/>
    <w:rsid w:val="00382919"/>
    <w:rsid w:val="00394263"/>
    <w:rsid w:val="003B7C97"/>
    <w:rsid w:val="003E0297"/>
    <w:rsid w:val="003E0DE0"/>
    <w:rsid w:val="00440EAB"/>
    <w:rsid w:val="00474F10"/>
    <w:rsid w:val="004C3749"/>
    <w:rsid w:val="005008E6"/>
    <w:rsid w:val="005547EB"/>
    <w:rsid w:val="00554EE4"/>
    <w:rsid w:val="00571972"/>
    <w:rsid w:val="005838A5"/>
    <w:rsid w:val="0058774F"/>
    <w:rsid w:val="005A777A"/>
    <w:rsid w:val="005B27B4"/>
    <w:rsid w:val="005B72D3"/>
    <w:rsid w:val="005D30C1"/>
    <w:rsid w:val="005D54CC"/>
    <w:rsid w:val="005E753C"/>
    <w:rsid w:val="00650F0A"/>
    <w:rsid w:val="006A421D"/>
    <w:rsid w:val="006C3830"/>
    <w:rsid w:val="006D1198"/>
    <w:rsid w:val="006D19DE"/>
    <w:rsid w:val="006D253F"/>
    <w:rsid w:val="0070489E"/>
    <w:rsid w:val="00714721"/>
    <w:rsid w:val="007A5B05"/>
    <w:rsid w:val="007B28CC"/>
    <w:rsid w:val="007B4953"/>
    <w:rsid w:val="007C459C"/>
    <w:rsid w:val="007C4EBF"/>
    <w:rsid w:val="0081417F"/>
    <w:rsid w:val="00820AB6"/>
    <w:rsid w:val="008228A2"/>
    <w:rsid w:val="0084011B"/>
    <w:rsid w:val="0084132C"/>
    <w:rsid w:val="0084518B"/>
    <w:rsid w:val="008559E1"/>
    <w:rsid w:val="008B4B8E"/>
    <w:rsid w:val="008C71AC"/>
    <w:rsid w:val="008F6296"/>
    <w:rsid w:val="00926A99"/>
    <w:rsid w:val="009317AE"/>
    <w:rsid w:val="0096467E"/>
    <w:rsid w:val="00992E75"/>
    <w:rsid w:val="009B5EC4"/>
    <w:rsid w:val="00A0507B"/>
    <w:rsid w:val="00A53402"/>
    <w:rsid w:val="00A57C69"/>
    <w:rsid w:val="00A67D25"/>
    <w:rsid w:val="00A723CA"/>
    <w:rsid w:val="00AC72FD"/>
    <w:rsid w:val="00AE0EB0"/>
    <w:rsid w:val="00AF68EB"/>
    <w:rsid w:val="00B03184"/>
    <w:rsid w:val="00B04725"/>
    <w:rsid w:val="00B1684C"/>
    <w:rsid w:val="00B65C09"/>
    <w:rsid w:val="00B97BB9"/>
    <w:rsid w:val="00B97EBF"/>
    <w:rsid w:val="00BB0D51"/>
    <w:rsid w:val="00BB5E8F"/>
    <w:rsid w:val="00BD7EC7"/>
    <w:rsid w:val="00BE006C"/>
    <w:rsid w:val="00BF2909"/>
    <w:rsid w:val="00BF4ED5"/>
    <w:rsid w:val="00C24292"/>
    <w:rsid w:val="00C435ED"/>
    <w:rsid w:val="00C603BE"/>
    <w:rsid w:val="00C7463E"/>
    <w:rsid w:val="00C84623"/>
    <w:rsid w:val="00CA455A"/>
    <w:rsid w:val="00CA6033"/>
    <w:rsid w:val="00CB3BE9"/>
    <w:rsid w:val="00CB764D"/>
    <w:rsid w:val="00CE02E6"/>
    <w:rsid w:val="00CE1F29"/>
    <w:rsid w:val="00CF5BFA"/>
    <w:rsid w:val="00D13AEE"/>
    <w:rsid w:val="00D54EF1"/>
    <w:rsid w:val="00D71EB6"/>
    <w:rsid w:val="00D7423D"/>
    <w:rsid w:val="00D861F2"/>
    <w:rsid w:val="00D909F3"/>
    <w:rsid w:val="00DA12F4"/>
    <w:rsid w:val="00DA6FD1"/>
    <w:rsid w:val="00DC01F1"/>
    <w:rsid w:val="00DC15CE"/>
    <w:rsid w:val="00DC26B2"/>
    <w:rsid w:val="00DD0FCA"/>
    <w:rsid w:val="00DF20BA"/>
    <w:rsid w:val="00DF2BE1"/>
    <w:rsid w:val="00DF7290"/>
    <w:rsid w:val="00E06F20"/>
    <w:rsid w:val="00E268C9"/>
    <w:rsid w:val="00E345F6"/>
    <w:rsid w:val="00E4009A"/>
    <w:rsid w:val="00E455B9"/>
    <w:rsid w:val="00E5004F"/>
    <w:rsid w:val="00E53A52"/>
    <w:rsid w:val="00E6436D"/>
    <w:rsid w:val="00E66C7B"/>
    <w:rsid w:val="00E7541C"/>
    <w:rsid w:val="00E76A4A"/>
    <w:rsid w:val="00E85E03"/>
    <w:rsid w:val="00E92536"/>
    <w:rsid w:val="00EB5037"/>
    <w:rsid w:val="00EF6BD4"/>
    <w:rsid w:val="00F006E0"/>
    <w:rsid w:val="00F1317B"/>
    <w:rsid w:val="00F30CE0"/>
    <w:rsid w:val="00F46D90"/>
    <w:rsid w:val="00F67DF4"/>
    <w:rsid w:val="00F74307"/>
    <w:rsid w:val="00F8503B"/>
    <w:rsid w:val="00F97338"/>
    <w:rsid w:val="00FB199F"/>
    <w:rsid w:val="00FB2F7A"/>
    <w:rsid w:val="00FC337F"/>
    <w:rsid w:val="00FD6E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786560"/>
  <w15:chartTrackingRefBased/>
  <w15:docId w15:val="{F124C078-44EF-4E71-8FF1-DD13F7A0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Wingdings" w:hAnsi="Wingdings" w:cs="Wingdings" w:hint="default"/>
      <w:sz w:val="19"/>
    </w:rPr>
  </w:style>
  <w:style w:type="character" w:customStyle="1" w:styleId="WW8Num1z2">
    <w:name w:val="WW8Num1z2"/>
    <w:rPr>
      <w:rFonts w:ascii="OpenSymbol" w:hAnsi="OpenSymbol" w:cs="OpenSymbol"/>
    </w:rPr>
  </w:style>
  <w:style w:type="character" w:customStyle="1" w:styleId="WW8Num2z0">
    <w:name w:val="WW8Num2z0"/>
    <w:rPr>
      <w:rFonts w:ascii="Calibri" w:eastAsia="Wingdings-Regular" w:hAnsi="Calibri" w:cs="Calibri"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b/>
    </w:rPr>
  </w:style>
  <w:style w:type="character" w:customStyle="1" w:styleId="WW8Num5z0">
    <w:name w:val="WW8Num5z0"/>
    <w:rPr>
      <w:rFonts w:ascii="Symbol" w:hAnsi="Symbol" w:cs="Symbol" w:hint="default"/>
    </w:rPr>
  </w:style>
  <w:style w:type="character" w:customStyle="1" w:styleId="WW8Num5z1">
    <w:name w:val="WW8Num5z1"/>
    <w:rPr>
      <w:rFonts w:ascii="OpenSymbol" w:hAnsi="OpenSymbol" w:cs="OpenSymbol" w:hint="default"/>
    </w:rPr>
  </w:style>
  <w:style w:type="character" w:customStyle="1" w:styleId="WW8Num6z0">
    <w:name w:val="WW8Num6z0"/>
    <w:rPr>
      <w:rFonts w:ascii="Symbol" w:hAnsi="Symbol" w:cs="Symbol" w:hint="default"/>
      <w:color w:val="000000"/>
      <w:sz w:val="19"/>
      <w:szCs w:val="19"/>
    </w:rPr>
  </w:style>
  <w:style w:type="character" w:customStyle="1" w:styleId="WW8Num6z1">
    <w:name w:val="WW8Num6z1"/>
    <w:rPr>
      <w:rFonts w:ascii="Symbol" w:hAnsi="Symbol" w:cs="Symbol" w:hint="default"/>
    </w:rPr>
  </w:style>
  <w:style w:type="character" w:customStyle="1" w:styleId="WW8Num6z2">
    <w:name w:val="WW8Num6z2"/>
    <w:rPr>
      <w:rFont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b/>
    </w:rPr>
  </w:style>
  <w:style w:type="character" w:customStyle="1" w:styleId="WW8Num10z0">
    <w:name w:val="WW8Num10z0"/>
    <w:rPr>
      <w:rFonts w:ascii="Symbol" w:hAnsi="Symbol" w:cs="Symbol"/>
      <w:sz w:val="19"/>
      <w:szCs w:val="19"/>
    </w:rPr>
  </w:style>
  <w:style w:type="character" w:customStyle="1" w:styleId="WW8Num10z1">
    <w:name w:val="WW8Num10z1"/>
    <w:rPr>
      <w:rFonts w:ascii="Courier New" w:hAnsi="Courier New" w:cs="Courier New" w:hint="default"/>
    </w:rPr>
  </w:style>
  <w:style w:type="character" w:customStyle="1" w:styleId="WW8Num11z0">
    <w:name w:val="WW8Num11z0"/>
    <w:rPr>
      <w:b/>
    </w:rPr>
  </w:style>
  <w:style w:type="character" w:customStyle="1" w:styleId="WW8Num12z0">
    <w:name w:val="WW8Num12z0"/>
    <w:rPr>
      <w:rFonts w:hint="default"/>
      <w:b w:val="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color w:val="000000"/>
      <w:sz w:val="19"/>
      <w:szCs w:val="19"/>
    </w:rPr>
  </w:style>
  <w:style w:type="character" w:customStyle="1" w:styleId="WW8Num14z1">
    <w:name w:val="WW8Num14z1"/>
    <w:rPr>
      <w:rFont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hint="default"/>
    </w:rPr>
  </w:style>
  <w:style w:type="character" w:customStyle="1" w:styleId="WW8Num20z0">
    <w:name w:val="WW8Num20z0"/>
    <w:rPr>
      <w:rFonts w:ascii="Symbol" w:hAnsi="Symbol" w:cs="Symbol" w:hint="default"/>
      <w:color w:val="000000"/>
      <w:sz w:val="19"/>
      <w:szCs w:val="19"/>
    </w:rPr>
  </w:style>
  <w:style w:type="character" w:customStyle="1" w:styleId="WW8Num20z1">
    <w:name w:val="WW8Num20z1"/>
    <w:rPr>
      <w:rFonts w:hint="default"/>
    </w:rPr>
  </w:style>
  <w:style w:type="character" w:customStyle="1" w:styleId="WW8Num21z0">
    <w:name w:val="WW8Num21z0"/>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3z4">
    <w:name w:val="WW8Num23z4"/>
    <w:rPr>
      <w:rFonts w:ascii="Courier New" w:hAnsi="Courier New" w:cs="Courier New" w:hint="default"/>
    </w:rPr>
  </w:style>
  <w:style w:type="character" w:customStyle="1" w:styleId="WW8Num24z0">
    <w:name w:val="WW8Num24z0"/>
    <w:rPr>
      <w:rFont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sz w:val="19"/>
      <w:szCs w:val="19"/>
    </w:rPr>
  </w:style>
  <w:style w:type="character" w:customStyle="1" w:styleId="WW8Num26z1">
    <w:name w:val="WW8Num26z1"/>
    <w:rPr>
      <w:rFonts w:ascii="Courier New" w:hAnsi="Courier New" w:cs="Courier New" w:hint="default"/>
    </w:rPr>
  </w:style>
  <w:style w:type="character" w:customStyle="1" w:styleId="WW8Num27z0">
    <w:name w:val="WW8Num27z0"/>
    <w:rPr>
      <w:rFonts w:hint="default"/>
      <w:b/>
    </w:rPr>
  </w:style>
  <w:style w:type="character" w:customStyle="1" w:styleId="WW8Num28z0">
    <w:name w:val="WW8Num28z0"/>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Symbol" w:hAnsi="Symbol" w:cs="Symbol" w:hint="default"/>
      <w:sz w:val="20"/>
    </w:rPr>
  </w:style>
  <w:style w:type="character" w:customStyle="1" w:styleId="WW8Num31z1">
    <w:name w:val="WW8Num31z1"/>
    <w:rPr>
      <w:rFonts w:ascii="Courier New" w:hAnsi="Courier New" w:cs="Courier New" w:hint="default"/>
      <w:sz w:val="20"/>
    </w:rPr>
  </w:style>
  <w:style w:type="character" w:customStyle="1" w:styleId="WW8Num31z2">
    <w:name w:val="WW8Num31z2"/>
    <w:rPr>
      <w:rFonts w:ascii="Wingdings" w:hAnsi="Wingdings" w:cs="Wingdings" w:hint="default"/>
      <w:sz w:val="20"/>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hint="default"/>
    </w:rPr>
  </w:style>
  <w:style w:type="character" w:customStyle="1" w:styleId="WW8Num35z0">
    <w:name w:val="WW8Num35z0"/>
    <w:rPr>
      <w:b/>
    </w:rPr>
  </w:style>
  <w:style w:type="character" w:customStyle="1" w:styleId="WW8Num36z0">
    <w:name w:val="WW8Num36z0"/>
    <w:rPr>
      <w:rFonts w:hint="default"/>
    </w:rPr>
  </w:style>
  <w:style w:type="character" w:customStyle="1" w:styleId="WW8Num37z0">
    <w:name w:val="WW8Num37z0"/>
    <w:rPr>
      <w:rFonts w:ascii="Symbol" w:hAnsi="Symbol" w:cs="Symbol"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cs="Symbol" w:hint="default"/>
    </w:rPr>
  </w:style>
  <w:style w:type="character" w:customStyle="1" w:styleId="WW8Num40z0">
    <w:name w:val="WW8Num40z0"/>
    <w:rPr>
      <w:rFonts w:ascii="Tahoma" w:hAnsi="Tahoma" w:cs="Tahoma" w:hint="default"/>
      <w:color w:val="000000"/>
      <w:sz w:val="16"/>
      <w:szCs w:val="16"/>
    </w:rPr>
  </w:style>
  <w:style w:type="character" w:customStyle="1" w:styleId="1">
    <w:name w:val="Προεπιλεγμένη γραμματοσειρά1"/>
  </w:style>
  <w:style w:type="character" w:customStyle="1" w:styleId="CommentReference">
    <w:name w:val="Comment Reference"/>
    <w:rPr>
      <w:sz w:val="16"/>
      <w:szCs w:val="16"/>
    </w:rPr>
  </w:style>
  <w:style w:type="character" w:customStyle="1" w:styleId="CommentTextChar">
    <w:name w:val="Comment Text Char"/>
    <w:basedOn w:val="1"/>
  </w:style>
  <w:style w:type="character" w:customStyle="1" w:styleId="CommentSubjectChar">
    <w:name w:val="Comment Subject Char"/>
    <w:rPr>
      <w:b/>
      <w:bCs/>
    </w:rPr>
  </w:style>
  <w:style w:type="character" w:customStyle="1" w:styleId="BalloonTextChar">
    <w:name w:val="Balloon Text Char"/>
    <w:rPr>
      <w:rFonts w:ascii="Tahoma" w:hAnsi="Tahoma" w:cs="Tahoma"/>
      <w:sz w:val="16"/>
      <w:szCs w:val="16"/>
    </w:rPr>
  </w:style>
  <w:style w:type="character" w:customStyle="1" w:styleId="Heading2Char">
    <w:name w:val="Heading 2 Char"/>
    <w:rPr>
      <w:rFonts w:ascii="Arial" w:hAnsi="Arial" w:cs="Arial"/>
      <w:b/>
      <w:bCs/>
      <w:sz w:val="28"/>
      <w:szCs w:val="24"/>
    </w:rPr>
  </w:style>
  <w:style w:type="character" w:styleId="a3">
    <w:name w:val="page number"/>
    <w:basedOn w:val="1"/>
  </w:style>
  <w:style w:type="character" w:customStyle="1" w:styleId="BodyTextChar">
    <w:name w:val="Body Text Char"/>
    <w:rPr>
      <w:szCs w:val="24"/>
    </w:rPr>
  </w:style>
  <w:style w:type="character" w:customStyle="1" w:styleId="HeaderChar">
    <w:name w:val="Header Char"/>
    <w:rPr>
      <w:sz w:val="24"/>
      <w:szCs w:val="24"/>
    </w:rPr>
  </w:style>
  <w:style w:type="character" w:customStyle="1" w:styleId="FooterChar">
    <w:name w:val="Footer Char"/>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customStyle="1" w:styleId="10">
    <w:name w:val="Ανεπίλυτη αναφορά1"/>
    <w:rPr>
      <w:color w:val="605E5C"/>
      <w:shd w:val="clear" w:color="auto" w:fill="E1DFDD"/>
    </w:rPr>
  </w:style>
  <w:style w:type="paragraph" w:customStyle="1" w:styleId="Heading">
    <w:name w:val="Heading"/>
    <w:basedOn w:val="a"/>
    <w:next w:val="a5"/>
    <w:pPr>
      <w:keepNext/>
      <w:spacing w:before="240" w:after="120"/>
    </w:pPr>
    <w:rPr>
      <w:rFonts w:ascii="Liberation Sans" w:eastAsia="Noto Sans CJK SC" w:hAnsi="Liberation Sans" w:cs="Noto Sans Devanagari"/>
      <w:sz w:val="28"/>
      <w:szCs w:val="28"/>
    </w:rPr>
  </w:style>
  <w:style w:type="paragraph" w:styleId="a5">
    <w:name w:val="Body Text"/>
    <w:basedOn w:val="a"/>
    <w:pPr>
      <w:jc w:val="center"/>
    </w:pPr>
    <w:rPr>
      <w:sz w:val="20"/>
    </w:rPr>
  </w:style>
  <w:style w:type="paragraph" w:styleId="a6">
    <w:name w:val="List"/>
    <w:basedOn w:val="a5"/>
    <w:rPr>
      <w:rFonts w:cs="Noto Sans Devanagari"/>
    </w:rPr>
  </w:style>
  <w:style w:type="paragraph" w:styleId="a7">
    <w:name w:val="caption"/>
    <w:basedOn w:val="a"/>
    <w:qFormat/>
    <w:pPr>
      <w:suppressLineNumbers/>
      <w:spacing w:before="120" w:after="120"/>
    </w:pPr>
    <w:rPr>
      <w:rFonts w:cs="Noto Sans Devanagari"/>
      <w:i/>
      <w:iCs/>
    </w:rPr>
  </w:style>
  <w:style w:type="paragraph" w:customStyle="1" w:styleId="Index">
    <w:name w:val="Index"/>
    <w:basedOn w:val="a"/>
    <w:pPr>
      <w:suppressLineNumbers/>
    </w:pPr>
    <w:rPr>
      <w:rFonts w:cs="Noto Sans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CommentText">
    <w:name w:val="Comment Text"/>
    <w:basedOn w:val="a"/>
    <w:rPr>
      <w:sz w:val="20"/>
      <w:szCs w:val="20"/>
    </w:rPr>
  </w:style>
  <w:style w:type="paragraph" w:customStyle="1" w:styleId="CommentSubject">
    <w:name w:val="Comment Subject"/>
    <w:basedOn w:val="CommentText"/>
    <w:next w:val="CommentText"/>
    <w:rPr>
      <w:b/>
      <w:bCs/>
    </w:rPr>
  </w:style>
  <w:style w:type="paragraph" w:customStyle="1" w:styleId="11">
    <w:name w:val="Κείμενο πλαισίου1"/>
    <w:basedOn w:val="a"/>
    <w:rPr>
      <w:rFonts w:ascii="Tahoma" w:hAnsi="Tahoma" w:cs="Tahoma"/>
      <w:sz w:val="16"/>
      <w:szCs w:val="16"/>
    </w:rPr>
  </w:style>
  <w:style w:type="paragraph" w:customStyle="1" w:styleId="12">
    <w:name w:val="Παράγραφος λίστας1"/>
    <w:basedOn w:val="a"/>
    <w:pPr>
      <w:ind w:left="720"/>
    </w:pPr>
  </w:style>
  <w:style w:type="paragraph" w:customStyle="1" w:styleId="HeaderandFooter">
    <w:name w:val="Header and Footer"/>
    <w:basedOn w:val="a"/>
    <w:pPr>
      <w:suppressLineNumbers/>
      <w:tabs>
        <w:tab w:val="center" w:pos="4819"/>
        <w:tab w:val="right" w:pos="9638"/>
      </w:tabs>
    </w:pPr>
  </w:style>
  <w:style w:type="paragraph" w:styleId="a8">
    <w:name w:val="header"/>
    <w:basedOn w:val="a"/>
    <w:pPr>
      <w:tabs>
        <w:tab w:val="center" w:pos="4153"/>
        <w:tab w:val="right" w:pos="8306"/>
      </w:tabs>
    </w:pPr>
  </w:style>
  <w:style w:type="paragraph" w:styleId="a9">
    <w:name w:val="footer"/>
    <w:basedOn w:val="a"/>
    <w:link w:val="Char"/>
    <w:uiPriority w:val="99"/>
    <w:pPr>
      <w:tabs>
        <w:tab w:val="center" w:pos="4153"/>
        <w:tab w:val="right" w:pos="8306"/>
      </w:tabs>
    </w:pPr>
  </w:style>
  <w:style w:type="paragraph" w:customStyle="1" w:styleId="Web1">
    <w:name w:val="Κανονικό (Web)1"/>
    <w:basedOn w:val="a"/>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eastAsia="zh-CN"/>
    </w:rPr>
  </w:style>
  <w:style w:type="paragraph" w:customStyle="1" w:styleId="TableParagraph">
    <w:name w:val="Table Paragraph"/>
    <w:basedOn w:val="a"/>
    <w:pPr>
      <w:widowControl w:val="0"/>
      <w:autoSpaceDE w:val="0"/>
    </w:pPr>
    <w:rPr>
      <w:rFonts w:ascii="Tahoma" w:hAnsi="Tahoma" w:cs="Tahoma"/>
      <w:sz w:val="22"/>
      <w:szCs w:val="22"/>
    </w:rPr>
  </w:style>
  <w:style w:type="paragraph" w:customStyle="1" w:styleId="14">
    <w:name w:val="Αναθεώρηση1"/>
    <w:pPr>
      <w:suppressAutoHyphens/>
    </w:pPr>
    <w:rPr>
      <w:sz w:val="24"/>
      <w:szCs w:val="24"/>
      <w:lang w:eastAsia="zh-CN"/>
    </w:rPr>
  </w:style>
  <w:style w:type="paragraph" w:customStyle="1" w:styleId="Standard">
    <w:name w:val="Standard"/>
    <w:pPr>
      <w:suppressAutoHyphens/>
      <w:textAlignment w:val="baseline"/>
    </w:pPr>
    <w:rPr>
      <w:sz w:val="24"/>
      <w:szCs w:val="24"/>
      <w:lang w:eastAsia="zh-CN"/>
    </w:rPr>
  </w:style>
  <w:style w:type="paragraph" w:customStyle="1" w:styleId="TableContents">
    <w:name w:val="Table Contents"/>
    <w:basedOn w:val="a"/>
    <w:pPr>
      <w:suppressLineNumbers/>
    </w:pPr>
  </w:style>
  <w:style w:type="paragraph" w:customStyle="1" w:styleId="FrameContents">
    <w:name w:val="Frame Contents"/>
    <w:basedOn w:val="a"/>
  </w:style>
  <w:style w:type="paragraph" w:customStyle="1" w:styleId="TableHeading">
    <w:name w:val="Table Heading"/>
    <w:basedOn w:val="TableContents"/>
    <w:pPr>
      <w:jc w:val="center"/>
    </w:pPr>
    <w:rPr>
      <w:b/>
      <w:bCs/>
    </w:rPr>
  </w:style>
  <w:style w:type="paragraph" w:styleId="aa">
    <w:name w:val="Revision"/>
    <w:hidden/>
    <w:uiPriority w:val="99"/>
    <w:semiHidden/>
    <w:rsid w:val="00E5004F"/>
    <w:rPr>
      <w:sz w:val="24"/>
      <w:szCs w:val="24"/>
      <w:lang w:eastAsia="zh-CN"/>
    </w:rPr>
  </w:style>
  <w:style w:type="character" w:styleId="ab">
    <w:name w:val="annotation reference"/>
    <w:uiPriority w:val="99"/>
    <w:semiHidden/>
    <w:unhideWhenUsed/>
    <w:rsid w:val="009B5EC4"/>
    <w:rPr>
      <w:sz w:val="16"/>
      <w:szCs w:val="16"/>
    </w:rPr>
  </w:style>
  <w:style w:type="paragraph" w:styleId="ac">
    <w:name w:val="annotation text"/>
    <w:basedOn w:val="a"/>
    <w:link w:val="Char0"/>
    <w:uiPriority w:val="99"/>
    <w:semiHidden/>
    <w:unhideWhenUsed/>
    <w:rsid w:val="009B5EC4"/>
    <w:rPr>
      <w:sz w:val="20"/>
      <w:szCs w:val="20"/>
    </w:rPr>
  </w:style>
  <w:style w:type="character" w:customStyle="1" w:styleId="Char0">
    <w:name w:val="Κείμενο σχολίου Char"/>
    <w:link w:val="ac"/>
    <w:uiPriority w:val="99"/>
    <w:semiHidden/>
    <w:rsid w:val="009B5EC4"/>
    <w:rPr>
      <w:lang w:eastAsia="zh-CN"/>
    </w:rPr>
  </w:style>
  <w:style w:type="paragraph" w:styleId="ad">
    <w:name w:val="annotation subject"/>
    <w:basedOn w:val="ac"/>
    <w:next w:val="ac"/>
    <w:link w:val="Char1"/>
    <w:uiPriority w:val="99"/>
    <w:semiHidden/>
    <w:unhideWhenUsed/>
    <w:rsid w:val="009B5EC4"/>
    <w:rPr>
      <w:b/>
      <w:bCs/>
    </w:rPr>
  </w:style>
  <w:style w:type="character" w:customStyle="1" w:styleId="Char1">
    <w:name w:val="Θέμα σχολίου Char"/>
    <w:link w:val="ad"/>
    <w:uiPriority w:val="99"/>
    <w:semiHidden/>
    <w:rsid w:val="009B5EC4"/>
    <w:rPr>
      <w:b/>
      <w:bCs/>
      <w:lang w:eastAsia="zh-CN"/>
    </w:rPr>
  </w:style>
  <w:style w:type="paragraph" w:styleId="ae">
    <w:name w:val="Balloon Text"/>
    <w:basedOn w:val="a"/>
    <w:link w:val="Char2"/>
    <w:uiPriority w:val="99"/>
    <w:semiHidden/>
    <w:unhideWhenUsed/>
    <w:rsid w:val="007C459C"/>
    <w:rPr>
      <w:rFonts w:ascii="Segoe UI" w:hAnsi="Segoe UI" w:cs="Segoe UI"/>
      <w:sz w:val="18"/>
      <w:szCs w:val="18"/>
    </w:rPr>
  </w:style>
  <w:style w:type="character" w:customStyle="1" w:styleId="Char2">
    <w:name w:val="Κείμενο πλαισίου Char"/>
    <w:link w:val="ae"/>
    <w:uiPriority w:val="99"/>
    <w:semiHidden/>
    <w:rsid w:val="007C459C"/>
    <w:rPr>
      <w:rFonts w:ascii="Segoe UI" w:hAnsi="Segoe UI" w:cs="Segoe UI"/>
      <w:sz w:val="18"/>
      <w:szCs w:val="18"/>
      <w:lang w:eastAsia="zh-CN"/>
    </w:rPr>
  </w:style>
  <w:style w:type="paragraph" w:styleId="af">
    <w:name w:val="List Paragraph"/>
    <w:basedOn w:val="a"/>
    <w:uiPriority w:val="34"/>
    <w:qFormat/>
    <w:rsid w:val="00A57C69"/>
    <w:pPr>
      <w:suppressAutoHyphens w:val="0"/>
      <w:ind w:left="720"/>
    </w:pPr>
    <w:rPr>
      <w:lang w:eastAsia="el-GR"/>
    </w:rPr>
  </w:style>
  <w:style w:type="paragraph" w:styleId="Web">
    <w:name w:val="Normal (Web)"/>
    <w:basedOn w:val="a"/>
    <w:uiPriority w:val="99"/>
    <w:unhideWhenUsed/>
    <w:rsid w:val="00F74307"/>
    <w:pPr>
      <w:suppressAutoHyphens w:val="0"/>
      <w:spacing w:before="100" w:beforeAutospacing="1" w:after="100" w:afterAutospacing="1"/>
    </w:pPr>
    <w:rPr>
      <w:lang w:eastAsia="el-GR"/>
    </w:rPr>
  </w:style>
  <w:style w:type="character" w:customStyle="1" w:styleId="Char">
    <w:name w:val="Υποσέλιδο Char"/>
    <w:link w:val="a9"/>
    <w:uiPriority w:val="99"/>
    <w:rsid w:val="00332EA9"/>
    <w:rPr>
      <w:sz w:val="24"/>
      <w:szCs w:val="24"/>
      <w:lang w:eastAsia="zh-CN"/>
    </w:rPr>
  </w:style>
  <w:style w:type="paragraph" w:styleId="af0">
    <w:name w:val="Block Text"/>
    <w:basedOn w:val="a"/>
    <w:unhideWhenUsed/>
    <w:rsid w:val="00332EA9"/>
    <w:pPr>
      <w:suppressAutoHyphens w:val="0"/>
      <w:ind w:left="4320" w:right="26"/>
    </w:pPr>
    <w:rPr>
      <w:rFonts w:ascii="Century" w:hAnsi="Century"/>
      <w:sz w:val="26"/>
      <w:lang w:eastAsia="el-GR"/>
    </w:rPr>
  </w:style>
  <w:style w:type="paragraph" w:customStyle="1" w:styleId="pf0">
    <w:name w:val="pf0"/>
    <w:basedOn w:val="a"/>
    <w:rsid w:val="00DA6FD1"/>
    <w:pPr>
      <w:suppressAutoHyphens w:val="0"/>
      <w:spacing w:before="100" w:beforeAutospacing="1" w:after="100" w:afterAutospacing="1"/>
    </w:pPr>
    <w:rPr>
      <w:lang w:eastAsia="el-GR"/>
    </w:rPr>
  </w:style>
  <w:style w:type="character" w:customStyle="1" w:styleId="cf01">
    <w:name w:val="cf01"/>
    <w:rsid w:val="00DA6FD1"/>
    <w:rPr>
      <w:rFonts w:ascii="Segoe UI" w:hAnsi="Segoe UI" w:cs="Segoe UI" w:hint="default"/>
      <w:sz w:val="18"/>
      <w:szCs w:val="18"/>
      <w:u w:val="single"/>
    </w:rPr>
  </w:style>
  <w:style w:type="character" w:customStyle="1" w:styleId="cf11">
    <w:name w:val="cf11"/>
    <w:rsid w:val="00DA6FD1"/>
    <w:rPr>
      <w:rFonts w:ascii="Segoe UI" w:hAnsi="Segoe UI" w:cs="Segoe UI" w:hint="default"/>
      <w:sz w:val="18"/>
      <w:szCs w:val="18"/>
      <w:u w:val="single"/>
    </w:rPr>
  </w:style>
  <w:style w:type="character" w:customStyle="1" w:styleId="20">
    <w:name w:val="Ανεπίλυτη αναφορά2"/>
    <w:basedOn w:val="a0"/>
    <w:uiPriority w:val="99"/>
    <w:semiHidden/>
    <w:unhideWhenUsed/>
    <w:rsid w:val="00E92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933679">
      <w:bodyDiv w:val="1"/>
      <w:marLeft w:val="0"/>
      <w:marRight w:val="0"/>
      <w:marTop w:val="0"/>
      <w:marBottom w:val="0"/>
      <w:divBdr>
        <w:top w:val="none" w:sz="0" w:space="0" w:color="auto"/>
        <w:left w:val="none" w:sz="0" w:space="0" w:color="auto"/>
        <w:bottom w:val="none" w:sz="0" w:space="0" w:color="auto"/>
        <w:right w:val="none" w:sz="0" w:space="0" w:color="auto"/>
      </w:divBdr>
    </w:div>
    <w:div w:id="20902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063FE-0A8E-4E55-BFEC-6FCA4B372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2220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2625</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6422640</vt:i4>
      </vt:variant>
      <vt:variant>
        <vt:i4>3</vt:i4>
      </vt:variant>
      <vt:variant>
        <vt:i4>0</vt:i4>
      </vt:variant>
      <vt:variant>
        <vt:i4>5</vt:i4>
      </vt:variant>
      <vt:variant>
        <vt:lpwstr>mailto:</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Μουτουσίδου Ουρανία</cp:lastModifiedBy>
  <cp:revision>2</cp:revision>
  <cp:lastPrinted>2026-09-02T08:31:00Z</cp:lastPrinted>
  <dcterms:created xsi:type="dcterms:W3CDTF">2026-09-02T08:32:00Z</dcterms:created>
  <dcterms:modified xsi:type="dcterms:W3CDTF">2026-09-02T08:32:00Z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b315d4a83279552e9fffa46d341382f3cd9052be1aefc2f813cb50e303802b20</vt:lpwstr>
  </property>
</Properties>
</file>