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766EBC" w14:textId="77777777" w:rsidR="007C4EBF" w:rsidRDefault="007C4EBF">
      <w:pPr>
        <w:pStyle w:val="2"/>
        <w:rPr>
          <w:rStyle w:val="a3"/>
          <w:rFonts w:ascii="Tahoma" w:hAnsi="Tahoma" w:cs="Tahoma"/>
          <w:sz w:val="19"/>
          <w:szCs w:val="19"/>
        </w:rPr>
      </w:pPr>
      <w:r>
        <w:rPr>
          <w:rStyle w:val="a3"/>
          <w:rFonts w:ascii="Tahoma" w:hAnsi="Tahoma" w:cs="Tahoma"/>
          <w:sz w:val="19"/>
          <w:szCs w:val="19"/>
        </w:rPr>
        <w:t>ΥΠΟΒΟΛΗ ΠΡΟΤΑΣΗΣ – ΔΗΛΩΣΗΣ*</w:t>
      </w:r>
    </w:p>
    <w:p w14:paraId="3D82F697" w14:textId="77777777" w:rsidR="007C4EBF" w:rsidRDefault="007C4EBF">
      <w:pPr>
        <w:pStyle w:val="a5"/>
      </w:pPr>
      <w:r>
        <w:rPr>
          <w:rStyle w:val="a3"/>
          <w:rFonts w:ascii="Tahoma" w:hAnsi="Tahoma" w:cs="Tahoma"/>
          <w:sz w:val="19"/>
          <w:szCs w:val="19"/>
        </w:rPr>
        <w:t>(με όλες τις συνέπειες του νόμου για ψευδή δήλωση)</w:t>
      </w:r>
    </w:p>
    <w:p w14:paraId="643AE5F4" w14:textId="77777777" w:rsidR="007C4EBF" w:rsidRDefault="007C4EBF">
      <w:pPr>
        <w:jc w:val="center"/>
      </w:pPr>
    </w:p>
    <w:p w14:paraId="4294BF72" w14:textId="77777777" w:rsidR="007C4EBF" w:rsidRDefault="007C4EBF">
      <w:pPr>
        <w:spacing w:line="360" w:lineRule="auto"/>
      </w:pPr>
      <w:bookmarkStart w:id="0" w:name="_Hlk146799826"/>
      <w:r>
        <w:rPr>
          <w:rStyle w:val="a3"/>
          <w:rFonts w:ascii="Tahoma" w:hAnsi="Tahoma" w:cs="Tahoma"/>
          <w:sz w:val="19"/>
          <w:szCs w:val="19"/>
        </w:rPr>
        <w:t>Ονοματεπώνυμο……………..  Πατρώνυμο……………..  ΑΔΤ ……………..και ΑΦΜ ……………..</w:t>
      </w:r>
    </w:p>
    <w:bookmarkEnd w:id="0"/>
    <w:p w14:paraId="5F815147" w14:textId="77777777" w:rsidR="007C4EBF" w:rsidRDefault="007C4EBF">
      <w:pPr>
        <w:spacing w:line="360" w:lineRule="auto"/>
      </w:pPr>
    </w:p>
    <w:p w14:paraId="7F17FAF6" w14:textId="77777777" w:rsidR="007C4EBF" w:rsidRDefault="007C4EBF">
      <w:pPr>
        <w:spacing w:line="360" w:lineRule="auto"/>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Pr>
          <w:rStyle w:val="a3"/>
          <w:rFonts w:ascii="Tahoma" w:hAnsi="Tahoma" w:cs="Tahoma"/>
          <w:sz w:val="19"/>
          <w:szCs w:val="19"/>
        </w:rPr>
        <w:t xml:space="preserve">: ……………………….. </w:t>
      </w:r>
      <w:r>
        <w:rPr>
          <w:rStyle w:val="a3"/>
          <w:rFonts w:ascii="Tahoma" w:hAnsi="Tahoma" w:cs="Tahoma"/>
          <w:sz w:val="19"/>
          <w:szCs w:val="19"/>
          <w:lang w:val="en-US"/>
        </w:rPr>
        <w:t>e</w:t>
      </w:r>
      <w:r>
        <w:rPr>
          <w:rStyle w:val="a3"/>
          <w:rFonts w:ascii="Tahoma" w:hAnsi="Tahoma" w:cs="Tahoma"/>
          <w:sz w:val="19"/>
          <w:szCs w:val="19"/>
        </w:rPr>
        <w:t>-</w:t>
      </w:r>
      <w:r>
        <w:rPr>
          <w:rStyle w:val="a3"/>
          <w:rFonts w:ascii="Tahoma" w:hAnsi="Tahoma" w:cs="Tahoma"/>
          <w:sz w:val="19"/>
          <w:szCs w:val="19"/>
          <w:lang w:val="en-US"/>
        </w:rPr>
        <w:t>mail</w:t>
      </w:r>
      <w:r>
        <w:rPr>
          <w:rStyle w:val="a3"/>
          <w:rFonts w:ascii="Tahoma" w:hAnsi="Tahoma" w:cs="Tahoma"/>
          <w:sz w:val="19"/>
          <w:szCs w:val="19"/>
        </w:rPr>
        <w:t xml:space="preserve">: ………..…………………….………………… </w:t>
      </w:r>
    </w:p>
    <w:p w14:paraId="5603BE54" w14:textId="77777777" w:rsidR="007C4EBF" w:rsidRDefault="007C4EBF">
      <w:pPr>
        <w:spacing w:line="360" w:lineRule="auto"/>
      </w:pPr>
    </w:p>
    <w:p w14:paraId="68A98C3B" w14:textId="77777777" w:rsidR="007C4EBF" w:rsidRDefault="007C4EBF">
      <w:pPr>
        <w:spacing w:line="360" w:lineRule="auto"/>
      </w:pPr>
    </w:p>
    <w:p w14:paraId="4B75ACF8" w14:textId="77777777" w:rsidR="007C4EBF" w:rsidRPr="00E4009A" w:rsidRDefault="007C4EBF">
      <w:pPr>
        <w:spacing w:line="360" w:lineRule="auto"/>
        <w:jc w:val="both"/>
        <w:rPr>
          <w:rFonts w:ascii="Tahoma" w:hAnsi="Tahoma" w:cs="Tahoma"/>
          <w:sz w:val="19"/>
          <w:szCs w:val="19"/>
        </w:rPr>
      </w:pPr>
      <w:r w:rsidRPr="00E4009A">
        <w:rPr>
          <w:rStyle w:val="a3"/>
          <w:rFonts w:ascii="Tahoma" w:hAnsi="Tahoma" w:cs="Tahoma"/>
          <w:b/>
          <w:sz w:val="19"/>
          <w:szCs w:val="19"/>
        </w:rPr>
        <w:t xml:space="preserve">Να αναγραφούν στην παρούσα πρόταση-δήλωση </w:t>
      </w:r>
      <w:r w:rsidRPr="00E4009A">
        <w:rPr>
          <w:rStyle w:val="a3"/>
          <w:rFonts w:ascii="Tahoma" w:hAnsi="Tahoma" w:cs="Tahoma"/>
          <w:b/>
          <w:sz w:val="19"/>
          <w:szCs w:val="19"/>
          <w:u w:val="single"/>
        </w:rPr>
        <w:t>και</w:t>
      </w:r>
      <w:r w:rsidRPr="00E4009A">
        <w:rPr>
          <w:rStyle w:val="a3"/>
          <w:rFonts w:ascii="Tahoma" w:hAnsi="Tahoma" w:cs="Tahoma"/>
          <w:b/>
          <w:sz w:val="19"/>
          <w:szCs w:val="19"/>
        </w:rPr>
        <w:t xml:space="preserve"> στο εξωτερικό του φακέλου τα εξής (συμπληρώνονται </w:t>
      </w:r>
      <w:r w:rsidRPr="00E4009A">
        <w:rPr>
          <w:rStyle w:val="a3"/>
          <w:rFonts w:ascii="Tahoma" w:hAnsi="Tahoma" w:cs="Tahoma"/>
          <w:b/>
          <w:sz w:val="19"/>
          <w:szCs w:val="19"/>
          <w:u w:val="single"/>
        </w:rPr>
        <w:t>από την υποψήφια/τον υποψήφιο</w:t>
      </w:r>
      <w:r w:rsidRPr="00E4009A">
        <w:rPr>
          <w:rStyle w:val="a3"/>
          <w:rFonts w:ascii="Tahoma" w:hAnsi="Tahoma" w:cs="Tahoma"/>
          <w:sz w:val="19"/>
          <w:szCs w:val="19"/>
        </w:rPr>
        <w:t>):</w:t>
      </w:r>
    </w:p>
    <w:tbl>
      <w:tblPr>
        <w:tblpPr w:leftFromText="180" w:rightFromText="180" w:vertAnchor="text" w:horzAnchor="page" w:tblpX="7494" w:tblpY="53"/>
        <w:tblW w:w="0" w:type="auto"/>
        <w:tblLayout w:type="fixed"/>
        <w:tblLook w:val="0000" w:firstRow="0" w:lastRow="0" w:firstColumn="0" w:lastColumn="0" w:noHBand="0" w:noVBand="0"/>
      </w:tblPr>
      <w:tblGrid>
        <w:gridCol w:w="2518"/>
      </w:tblGrid>
      <w:tr w:rsidR="007C4EBF" w:rsidRPr="00E4009A" w14:paraId="5A001E96" w14:textId="77777777">
        <w:trPr>
          <w:trHeight w:val="416"/>
        </w:trPr>
        <w:tc>
          <w:tcPr>
            <w:tcW w:w="2518" w:type="dxa"/>
            <w:tcBorders>
              <w:top w:val="single" w:sz="4" w:space="0" w:color="000000"/>
              <w:left w:val="single" w:sz="4" w:space="0" w:color="000000"/>
              <w:bottom w:val="single" w:sz="4" w:space="0" w:color="000000"/>
              <w:right w:val="single" w:sz="4" w:space="0" w:color="000000"/>
            </w:tcBorders>
          </w:tcPr>
          <w:p w14:paraId="7C797165" w14:textId="77777777" w:rsidR="007C4EBF" w:rsidRPr="00E4009A" w:rsidRDefault="007C4EBF">
            <w:pPr>
              <w:snapToGrid w:val="0"/>
              <w:ind w:left="-45"/>
              <w:rPr>
                <w:rFonts w:ascii="Tahoma" w:hAnsi="Tahoma" w:cs="Tahoma"/>
                <w:sz w:val="19"/>
                <w:szCs w:val="19"/>
              </w:rPr>
            </w:pPr>
          </w:p>
        </w:tc>
      </w:tr>
    </w:tbl>
    <w:p w14:paraId="51A233BD" w14:textId="77777777" w:rsidR="007C4EBF" w:rsidRPr="00E4009A" w:rsidRDefault="007C4EBF">
      <w:pPr>
        <w:numPr>
          <w:ilvl w:val="0"/>
          <w:numId w:val="2"/>
        </w:numPr>
        <w:ind w:left="426" w:hanging="426"/>
        <w:rPr>
          <w:sz w:val="19"/>
          <w:szCs w:val="19"/>
        </w:rPr>
      </w:pPr>
      <w:r w:rsidRPr="00E4009A">
        <w:rPr>
          <w:rStyle w:val="a3"/>
          <w:rFonts w:ascii="Tahoma" w:hAnsi="Tahoma" w:cs="Tahoma"/>
          <w:sz w:val="19"/>
          <w:szCs w:val="19"/>
        </w:rPr>
        <w:t xml:space="preserve">Ο αριθμός του πρωτόκολλου της  Πρόσκλησης Εκδήλωσης Ενδιαφέροντος: </w:t>
      </w:r>
    </w:p>
    <w:p w14:paraId="56A7ABEE" w14:textId="77777777" w:rsidR="007C4EBF" w:rsidRDefault="007C4EBF">
      <w:pPr>
        <w:ind w:left="426"/>
      </w:pPr>
    </w:p>
    <w:p w14:paraId="797BB43B" w14:textId="77777777" w:rsidR="007C4EBF" w:rsidRDefault="007C4EBF">
      <w:pPr>
        <w:ind w:left="426"/>
      </w:pPr>
    </w:p>
    <w:p w14:paraId="19BE356B" w14:textId="77777777" w:rsidR="007C4EBF" w:rsidRDefault="007C4EBF">
      <w:pPr>
        <w:ind w:left="426"/>
      </w:pPr>
    </w:p>
    <w:p w14:paraId="3114189F" w14:textId="77777777" w:rsidR="007C4EBF" w:rsidRDefault="007C4EBF"/>
    <w:p w14:paraId="6B0161ED" w14:textId="77777777" w:rsidR="007C4EBF" w:rsidRDefault="007C4EBF">
      <w:pPr>
        <w:rPr>
          <w:rFonts w:ascii="Tahoma" w:hAnsi="Tahoma" w:cs="Tahoma"/>
          <w:b/>
          <w:bCs/>
          <w:sz w:val="19"/>
          <w:szCs w:val="19"/>
        </w:rPr>
      </w:pPr>
    </w:p>
    <w:p w14:paraId="2F16BCF5" w14:textId="77777777" w:rsidR="007C4EBF" w:rsidRDefault="007C4EBF">
      <w:pPr>
        <w:rPr>
          <w:rFonts w:ascii="Tahoma" w:hAnsi="Tahoma" w:cs="Tahoma"/>
          <w:sz w:val="19"/>
          <w:szCs w:val="19"/>
        </w:rPr>
      </w:pPr>
      <w:r>
        <w:rPr>
          <w:rFonts w:ascii="Tahoma" w:hAnsi="Tahoma" w:cs="Tahoma"/>
          <w:sz w:val="19"/>
          <w:szCs w:val="19"/>
        </w:rPr>
        <w:t xml:space="preserve">Δηλώνω υπεύθυνα ότι : </w:t>
      </w:r>
    </w:p>
    <w:p w14:paraId="165BC039" w14:textId="77777777" w:rsidR="007C4EBF" w:rsidRDefault="007C4EBF">
      <w:pPr>
        <w:rPr>
          <w:rFonts w:ascii="Tahoma" w:hAnsi="Tahoma" w:cs="Tahoma"/>
          <w:sz w:val="19"/>
          <w:szCs w:val="19"/>
        </w:rPr>
      </w:pPr>
    </w:p>
    <w:p w14:paraId="58EA0D8B" w14:textId="77777777" w:rsidR="007C4EBF" w:rsidRDefault="007C4EBF">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616683C" w14:textId="77777777" w:rsidR="007C4EBF" w:rsidRDefault="007C4EBF">
      <w:pPr>
        <w:rPr>
          <w:rFonts w:ascii="Tahoma" w:hAnsi="Tahoma" w:cs="Tahoma"/>
          <w:sz w:val="19"/>
          <w:szCs w:val="19"/>
        </w:rPr>
      </w:pPr>
    </w:p>
    <w:p w14:paraId="44A99E5D" w14:textId="77777777" w:rsidR="007C4EBF" w:rsidRDefault="007C4EBF">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A2D2416" w14:textId="77777777" w:rsidR="007C4EBF" w:rsidRDefault="007C4EBF">
      <w:pPr>
        <w:rPr>
          <w:rFonts w:ascii="Tahoma" w:hAnsi="Tahoma" w:cs="Tahoma"/>
          <w:sz w:val="19"/>
          <w:szCs w:val="19"/>
        </w:rPr>
      </w:pPr>
    </w:p>
    <w:p w14:paraId="70CE32B6" w14:textId="77777777" w:rsidR="007C4EBF" w:rsidRDefault="007C4EBF">
      <w:pPr>
        <w:jc w:val="both"/>
        <w:rPr>
          <w:rFonts w:ascii="Tahoma" w:eastAsia="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17C5E57" w14:textId="77777777" w:rsidR="007C4EBF" w:rsidRDefault="007C4EBF">
      <w:pPr>
        <w:rPr>
          <w:rFonts w:ascii="Tahoma" w:eastAsia="Tahoma" w:hAnsi="Tahoma" w:cs="Tahoma"/>
          <w:b/>
          <w:bCs/>
          <w:sz w:val="19"/>
          <w:szCs w:val="19"/>
        </w:rPr>
      </w:pPr>
      <w:r>
        <w:rPr>
          <w:rFonts w:ascii="Tahoma" w:eastAsia="Tahoma" w:hAnsi="Tahoma" w:cs="Tahoma"/>
          <w:sz w:val="19"/>
          <w:szCs w:val="19"/>
        </w:rPr>
        <w:t xml:space="preserve"> </w:t>
      </w:r>
    </w:p>
    <w:p w14:paraId="0B3BEA94" w14:textId="77777777" w:rsidR="007C4EBF" w:rsidRDefault="007C4EBF">
      <w:pPr>
        <w:rPr>
          <w:rFonts w:ascii="Tahoma" w:hAnsi="Tahoma" w:cs="Tahoma"/>
          <w:sz w:val="19"/>
          <w:szCs w:val="19"/>
        </w:rPr>
      </w:pPr>
      <w:r>
        <w:rPr>
          <w:rFonts w:ascii="Tahoma" w:eastAsia="Tahoma" w:hAnsi="Tahoma" w:cs="Tahoma"/>
          <w:b/>
          <w:bCs/>
          <w:sz w:val="19"/>
          <w:szCs w:val="19"/>
        </w:rPr>
        <w:t xml:space="preserve">                                                                                                          </w:t>
      </w:r>
      <w:r>
        <w:rPr>
          <w:rFonts w:ascii="Tahoma" w:hAnsi="Tahoma" w:cs="Tahoma"/>
          <w:b/>
          <w:bCs/>
          <w:sz w:val="19"/>
          <w:szCs w:val="19"/>
        </w:rPr>
        <w:t>ΥΠΟΓΡΑΦΗ</w:t>
      </w:r>
      <w:r w:rsidR="00196415">
        <w:rPr>
          <w:rFonts w:ascii="Tahoma" w:hAnsi="Tahoma" w:cs="Tahoma"/>
          <w:b/>
          <w:bCs/>
          <w:sz w:val="19"/>
          <w:szCs w:val="19"/>
        </w:rPr>
        <w:t>**</w:t>
      </w:r>
    </w:p>
    <w:p w14:paraId="14A2E15F" w14:textId="77777777" w:rsidR="007C4EBF" w:rsidRDefault="007C4EBF">
      <w:pPr>
        <w:rPr>
          <w:rFonts w:ascii="Tahoma" w:hAnsi="Tahoma" w:cs="Tahoma"/>
          <w:sz w:val="19"/>
          <w:szCs w:val="19"/>
        </w:rPr>
      </w:pPr>
    </w:p>
    <w:p w14:paraId="47ACB66E" w14:textId="77777777" w:rsidR="007C4EBF" w:rsidRDefault="007C4EBF">
      <w:pPr>
        <w:rPr>
          <w:rFonts w:ascii="Tahoma" w:hAnsi="Tahoma" w:cs="Tahoma"/>
          <w:sz w:val="19"/>
          <w:szCs w:val="19"/>
        </w:rPr>
      </w:pPr>
    </w:p>
    <w:p w14:paraId="47DF6749" w14:textId="77777777" w:rsidR="007C4EBF" w:rsidRDefault="007C4EBF">
      <w:pPr>
        <w:rPr>
          <w:rFonts w:ascii="Tahoma" w:hAnsi="Tahoma" w:cs="Tahoma"/>
          <w:sz w:val="19"/>
          <w:szCs w:val="19"/>
        </w:rPr>
      </w:pPr>
      <w:r>
        <w:rPr>
          <w:rFonts w:ascii="Tahoma" w:hAnsi="Tahoma" w:cs="Tahoma"/>
          <w:sz w:val="19"/>
          <w:szCs w:val="19"/>
        </w:rPr>
        <w:t>Ημερομηνία :   ___/___/______</w:t>
      </w:r>
    </w:p>
    <w:p w14:paraId="608A46BE" w14:textId="77777777" w:rsidR="007C4EBF" w:rsidRDefault="007C4EBF">
      <w:pPr>
        <w:rPr>
          <w:rFonts w:ascii="Tahoma" w:hAnsi="Tahoma" w:cs="Tahoma"/>
          <w:sz w:val="19"/>
          <w:szCs w:val="19"/>
        </w:rPr>
      </w:pPr>
    </w:p>
    <w:p w14:paraId="33C8BE17" w14:textId="77777777" w:rsidR="007C4EBF" w:rsidRDefault="007C4EBF">
      <w:pPr>
        <w:rPr>
          <w:rFonts w:ascii="Tahoma" w:hAnsi="Tahoma" w:cs="Tahoma"/>
          <w:sz w:val="19"/>
          <w:szCs w:val="19"/>
        </w:rPr>
      </w:pPr>
    </w:p>
    <w:p w14:paraId="373154BE" w14:textId="77777777" w:rsidR="007C4EBF" w:rsidRDefault="007C4EBF">
      <w:pPr>
        <w:rPr>
          <w:rFonts w:ascii="Tahoma" w:eastAsia="Tahoma" w:hAnsi="Tahoma" w:cs="Tahoma"/>
          <w:sz w:val="19"/>
          <w:szCs w:val="19"/>
        </w:rPr>
      </w:pPr>
      <w:r>
        <w:rPr>
          <w:rFonts w:ascii="Tahoma" w:hAnsi="Tahoma" w:cs="Tahoma"/>
          <w:sz w:val="19"/>
          <w:szCs w:val="19"/>
        </w:rPr>
        <w:t>Συνημμένα υποβάλλω :  1.</w:t>
      </w:r>
    </w:p>
    <w:p w14:paraId="7A8CD570" w14:textId="77777777" w:rsidR="007C4EBF" w:rsidRDefault="007C4EBF">
      <w:pPr>
        <w:rPr>
          <w:rFonts w:ascii="Tahoma" w:hAnsi="Tahoma" w:cs="Tahoma"/>
          <w:sz w:val="19"/>
          <w:szCs w:val="19"/>
        </w:rPr>
      </w:pPr>
      <w:r>
        <w:rPr>
          <w:rFonts w:ascii="Tahoma" w:eastAsia="Tahoma" w:hAnsi="Tahoma" w:cs="Tahoma"/>
          <w:sz w:val="19"/>
          <w:szCs w:val="19"/>
        </w:rPr>
        <w:t xml:space="preserve">                                   </w:t>
      </w:r>
      <w:r>
        <w:rPr>
          <w:rFonts w:ascii="Tahoma" w:hAnsi="Tahoma" w:cs="Tahoma"/>
          <w:sz w:val="19"/>
          <w:szCs w:val="19"/>
        </w:rPr>
        <w:t xml:space="preserve">2. </w:t>
      </w:r>
    </w:p>
    <w:p w14:paraId="07E5106B" w14:textId="77777777" w:rsidR="007C4EBF" w:rsidRDefault="007C4EBF">
      <w:pPr>
        <w:rPr>
          <w:rFonts w:ascii="Tahoma" w:hAnsi="Tahoma" w:cs="Tahoma"/>
          <w:sz w:val="19"/>
          <w:szCs w:val="19"/>
        </w:rPr>
      </w:pPr>
    </w:p>
    <w:p w14:paraId="79B38D8B" w14:textId="77777777" w:rsidR="007C4EBF" w:rsidRDefault="007C4EBF">
      <w:pPr>
        <w:rPr>
          <w:rFonts w:ascii="Tahoma" w:hAnsi="Tahoma" w:cs="Tahoma"/>
          <w:sz w:val="19"/>
          <w:szCs w:val="19"/>
        </w:rPr>
      </w:pPr>
    </w:p>
    <w:p w14:paraId="784A01EE" w14:textId="77777777" w:rsidR="007C4EBF" w:rsidRDefault="007C4EBF">
      <w:pPr>
        <w:rPr>
          <w:rFonts w:ascii="Tahoma" w:hAnsi="Tahoma" w:cs="Tahoma"/>
          <w:sz w:val="19"/>
          <w:szCs w:val="19"/>
        </w:rPr>
      </w:pPr>
    </w:p>
    <w:p w14:paraId="4A391227" w14:textId="77777777" w:rsidR="007C4EBF" w:rsidRDefault="007C4EBF">
      <w:pPr>
        <w:rPr>
          <w:rFonts w:ascii="Tahoma" w:hAnsi="Tahoma" w:cs="Tahoma"/>
          <w:sz w:val="19"/>
          <w:szCs w:val="19"/>
        </w:rPr>
      </w:pPr>
    </w:p>
    <w:p w14:paraId="0A7A4467" w14:textId="77777777" w:rsidR="007C4EBF" w:rsidRDefault="007C4EBF">
      <w:pPr>
        <w:rPr>
          <w:rFonts w:ascii="Tahoma" w:hAnsi="Tahoma" w:cs="Tahoma"/>
          <w:sz w:val="19"/>
          <w:szCs w:val="19"/>
        </w:rPr>
      </w:pPr>
    </w:p>
    <w:p w14:paraId="0F9EDBEB" w14:textId="77777777" w:rsidR="007C4EBF" w:rsidRDefault="007C4EBF">
      <w:pPr>
        <w:rPr>
          <w:rFonts w:ascii="Tahoma" w:hAnsi="Tahoma" w:cs="Tahoma"/>
          <w:sz w:val="19"/>
          <w:szCs w:val="19"/>
        </w:rPr>
      </w:pPr>
    </w:p>
    <w:p w14:paraId="5C677832" w14:textId="77777777" w:rsidR="007C4EBF" w:rsidRDefault="007C4EBF">
      <w:pPr>
        <w:rPr>
          <w:rFonts w:ascii="Tahoma" w:hAnsi="Tahoma" w:cs="Tahoma"/>
          <w:sz w:val="19"/>
          <w:szCs w:val="19"/>
        </w:rPr>
      </w:pPr>
    </w:p>
    <w:p w14:paraId="087B0E5A" w14:textId="77777777" w:rsidR="007C4EBF" w:rsidRDefault="007C4EBF">
      <w:pPr>
        <w:rPr>
          <w:rFonts w:ascii="Tahoma" w:hAnsi="Tahoma" w:cs="Tahoma"/>
          <w:sz w:val="19"/>
          <w:szCs w:val="19"/>
        </w:rPr>
      </w:pPr>
    </w:p>
    <w:p w14:paraId="73E253A8" w14:textId="77777777" w:rsidR="007C4EBF" w:rsidRDefault="007C4EBF">
      <w:pPr>
        <w:rPr>
          <w:rFonts w:ascii="Tahoma" w:hAnsi="Tahoma" w:cs="Tahoma"/>
          <w:sz w:val="19"/>
          <w:szCs w:val="19"/>
        </w:rPr>
      </w:pPr>
    </w:p>
    <w:p w14:paraId="4CB04061" w14:textId="77777777" w:rsidR="007C4EBF" w:rsidRDefault="007C4EBF">
      <w:pPr>
        <w:rPr>
          <w:rFonts w:ascii="Tahoma" w:hAnsi="Tahoma" w:cs="Tahoma"/>
          <w:sz w:val="19"/>
          <w:szCs w:val="19"/>
        </w:rPr>
      </w:pPr>
    </w:p>
    <w:p w14:paraId="20A295E4" w14:textId="77777777" w:rsidR="007C4EBF" w:rsidRDefault="007C4EBF">
      <w:pPr>
        <w:rPr>
          <w:rFonts w:ascii="Tahoma" w:hAnsi="Tahoma" w:cs="Tahoma"/>
          <w:sz w:val="19"/>
          <w:szCs w:val="19"/>
        </w:rPr>
      </w:pPr>
    </w:p>
    <w:p w14:paraId="185D1EB4" w14:textId="77777777" w:rsidR="007C4EBF" w:rsidRDefault="007C4EBF">
      <w:pPr>
        <w:spacing w:line="360" w:lineRule="auto"/>
        <w:rPr>
          <w:rStyle w:val="a3"/>
          <w:rFonts w:ascii="Tahoma" w:hAnsi="Tahoma" w:cs="Tahoma"/>
          <w:b/>
          <w:sz w:val="19"/>
          <w:szCs w:val="19"/>
        </w:rPr>
      </w:pPr>
      <w:r>
        <w:rPr>
          <w:rStyle w:val="a3"/>
          <w:rFonts w:ascii="Tahoma" w:hAnsi="Tahoma" w:cs="Tahoma"/>
          <w:b/>
          <w:sz w:val="19"/>
          <w:szCs w:val="19"/>
        </w:rPr>
        <w:t>*Η ελλιπής συμπλήρωση της πρότασης-δήλωσης αποτελεί κριτήριο αποκλεισμού.</w:t>
      </w:r>
    </w:p>
    <w:p w14:paraId="476F8ED2" w14:textId="77777777" w:rsidR="00196415" w:rsidRDefault="00196415" w:rsidP="00B03184">
      <w:pPr>
        <w:spacing w:line="360" w:lineRule="auto"/>
        <w:jc w:val="both"/>
        <w:rPr>
          <w:rFonts w:ascii="Tahoma" w:hAnsi="Tahoma" w:cs="Tahoma"/>
          <w:sz w:val="16"/>
          <w:szCs w:val="16"/>
        </w:rPr>
      </w:pPr>
      <w:bookmarkStart w:id="1" w:name="_Hlk184806091"/>
      <w:r w:rsidRPr="00196415">
        <w:rPr>
          <w:rStyle w:val="a3"/>
          <w:rFonts w:ascii="Tahoma" w:hAnsi="Tahoma" w:cs="Tahoma"/>
          <w:b/>
          <w:sz w:val="19"/>
          <w:szCs w:val="19"/>
        </w:rPr>
        <w:t>**</w:t>
      </w:r>
      <w:r w:rsidRPr="00196415">
        <w:rPr>
          <w:rFonts w:ascii="Tahoma" w:hAnsi="Tahoma" w:cs="Tahoma"/>
          <w:b/>
          <w:bCs/>
          <w:color w:val="FF0000"/>
          <w:sz w:val="19"/>
          <w:szCs w:val="19"/>
        </w:rPr>
        <w:t xml:space="preserve"> </w:t>
      </w:r>
      <w:r w:rsidRPr="00196415">
        <w:rPr>
          <w:rFonts w:ascii="Tahoma" w:hAnsi="Tahoma" w:cs="Tahoma"/>
          <w:sz w:val="16"/>
          <w:szCs w:val="16"/>
        </w:rPr>
        <w:t>Η πρόταση – δήλωση πρέπει να είναι</w:t>
      </w:r>
      <w:r w:rsidRPr="00196415">
        <w:rPr>
          <w:rFonts w:ascii="Tahoma" w:hAnsi="Tahoma" w:cs="Tahoma"/>
          <w:b/>
          <w:bCs/>
          <w:sz w:val="16"/>
          <w:szCs w:val="16"/>
        </w:rPr>
        <w:t xml:space="preserve"> νομίμως υπογεγραμμένη</w:t>
      </w:r>
      <w:r w:rsidRPr="00196415">
        <w:rPr>
          <w:rFonts w:ascii="Tahoma" w:hAnsi="Tahoma" w:cs="Tahoma"/>
          <w:sz w:val="16"/>
          <w:szCs w:val="16"/>
        </w:rPr>
        <w:t xml:space="preserve"> [είτε με ηλεκτρονική-ψηφιακή υπογραφή (gov.gr ή άλλη νομίμως </w:t>
      </w:r>
      <w:proofErr w:type="spellStart"/>
      <w:r w:rsidRPr="00196415">
        <w:rPr>
          <w:rFonts w:ascii="Tahoma" w:hAnsi="Tahoma" w:cs="Tahoma"/>
          <w:sz w:val="16"/>
          <w:szCs w:val="16"/>
        </w:rPr>
        <w:t>χορηγηθείσα</w:t>
      </w:r>
      <w:proofErr w:type="spellEnd"/>
      <w:r w:rsidRPr="00196415">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96415">
        <w:rPr>
          <w:rFonts w:ascii="Tahoma" w:hAnsi="Tahoma" w:cs="Tahoma"/>
          <w:sz w:val="16"/>
          <w:szCs w:val="16"/>
        </w:rPr>
        <w:t>σκαναρισμένη</w:t>
      </w:r>
      <w:proofErr w:type="spellEnd"/>
      <w:r w:rsidRPr="00196415">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bookmarkEnd w:id="1"/>
    </w:p>
    <w:p w14:paraId="1DC6E74E" w14:textId="77777777" w:rsidR="00820AB6" w:rsidRPr="00820AB6" w:rsidRDefault="00820AB6" w:rsidP="00820AB6">
      <w:pPr>
        <w:suppressAutoHyphens w:val="0"/>
        <w:spacing w:line="360" w:lineRule="auto"/>
        <w:rPr>
          <w:rFonts w:ascii="Tahoma" w:hAnsi="Tahoma" w:cs="Tahoma"/>
          <w:b/>
          <w:sz w:val="19"/>
          <w:szCs w:val="19"/>
          <w:lang w:eastAsia="el-GR"/>
        </w:rPr>
      </w:pPr>
    </w:p>
    <w:p w14:paraId="72A46D14" w14:textId="77777777" w:rsidR="00820AB6" w:rsidRPr="00820AB6" w:rsidRDefault="00820AB6" w:rsidP="00820AB6">
      <w:pPr>
        <w:suppressAutoHyphens w:val="0"/>
        <w:rPr>
          <w:rFonts w:ascii="Tahoma" w:hAnsi="Tahoma" w:cs="Tahoma"/>
          <w:sz w:val="19"/>
          <w:szCs w:val="19"/>
          <w:lang w:eastAsia="el-GR"/>
        </w:rPr>
      </w:pPr>
    </w:p>
    <w:p w14:paraId="28F99EFD" w14:textId="2A4AE67B" w:rsidR="00820AB6" w:rsidRPr="00820AB6" w:rsidRDefault="00820AB6" w:rsidP="00820AB6">
      <w:pPr>
        <w:suppressAutoHyphens w:val="0"/>
        <w:spacing w:after="120"/>
        <w:jc w:val="center"/>
        <w:rPr>
          <w:rFonts w:ascii="Tahoma" w:hAnsi="Tahoma" w:cs="Tahoma"/>
          <w:bCs/>
          <w:sz w:val="19"/>
          <w:szCs w:val="19"/>
          <w:lang w:eastAsia="el-GR"/>
        </w:rPr>
      </w:pPr>
      <w:r w:rsidRPr="00820AB6">
        <w:rPr>
          <w:rFonts w:ascii="Tahoma" w:hAnsi="Tahoma" w:cs="Tahoma"/>
          <w:b/>
          <w:spacing w:val="10"/>
          <w:sz w:val="19"/>
          <w:szCs w:val="19"/>
          <w:lang w:eastAsia="el-GR"/>
        </w:rPr>
        <w:lastRenderedPageBreak/>
        <w:t xml:space="preserve">ΑΝΑΛΥΤΙΚΟΣ ΠΙΝΑΚΑΣ ΣΤΟΙΧΕΙΩΝ ΑΠΟΔΕΙΞΗΣ ΤΗΣ ΕΜΠΕΙΡΙΑΣ </w:t>
      </w:r>
      <w:r w:rsidRPr="00820AB6">
        <w:rPr>
          <w:rFonts w:ascii="Tahoma" w:hAnsi="Tahoma" w:cs="Tahoma"/>
          <w:b/>
          <w:sz w:val="19"/>
          <w:szCs w:val="19"/>
          <w:vertAlign w:val="superscript"/>
          <w:lang w:eastAsia="el-GR"/>
        </w:rPr>
        <w:br/>
      </w:r>
      <w:r w:rsidRPr="00820AB6">
        <w:rPr>
          <w:rFonts w:ascii="Tahoma" w:hAnsi="Tahoma" w:cs="Tahoma"/>
          <w:sz w:val="19"/>
          <w:szCs w:val="19"/>
          <w:lang w:eastAsia="el-GR"/>
        </w:rPr>
        <w:t>(</w:t>
      </w:r>
      <w:r w:rsidRPr="00820AB6">
        <w:rPr>
          <w:rFonts w:ascii="Tahoma" w:hAnsi="Tahoma" w:cs="Tahoma"/>
          <w:bCs/>
          <w:sz w:val="19"/>
          <w:szCs w:val="19"/>
          <w:lang w:eastAsia="el-GR"/>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20AB6" w:rsidRPr="00820AB6" w14:paraId="0027948B" w14:textId="77777777" w:rsidTr="00F34D5F">
        <w:trPr>
          <w:trHeight w:val="284"/>
        </w:trPr>
        <w:tc>
          <w:tcPr>
            <w:tcW w:w="503" w:type="dxa"/>
            <w:vMerge w:val="restart"/>
            <w:vAlign w:val="center"/>
            <w:hideMark/>
          </w:tcPr>
          <w:p w14:paraId="0B551A2B" w14:textId="77777777" w:rsidR="00820AB6" w:rsidRPr="00820AB6" w:rsidRDefault="00820AB6" w:rsidP="00820AB6">
            <w:pPr>
              <w:suppressAutoHyphens w:val="0"/>
              <w:spacing w:after="60"/>
              <w:jc w:val="center"/>
              <w:rPr>
                <w:rFonts w:ascii="Tahoma" w:hAnsi="Tahoma" w:cs="Tahoma"/>
                <w:b/>
                <w:bCs/>
                <w:sz w:val="19"/>
                <w:szCs w:val="19"/>
                <w:lang w:eastAsia="el-GR"/>
              </w:rPr>
            </w:pPr>
            <w:r w:rsidRPr="00820AB6">
              <w:rPr>
                <w:rFonts w:ascii="Tahoma" w:hAnsi="Tahoma" w:cs="Tahoma"/>
                <w:b/>
                <w:bCs/>
                <w:sz w:val="19"/>
                <w:szCs w:val="19"/>
                <w:lang w:eastAsia="el-GR"/>
              </w:rPr>
              <w:t>α/α</w:t>
            </w:r>
          </w:p>
        </w:tc>
        <w:tc>
          <w:tcPr>
            <w:tcW w:w="815" w:type="dxa"/>
            <w:vMerge w:val="restart"/>
            <w:vAlign w:val="center"/>
            <w:hideMark/>
          </w:tcPr>
          <w:p w14:paraId="5AD99752" w14:textId="77777777" w:rsidR="00820AB6" w:rsidRPr="00820AB6" w:rsidRDefault="00820AB6" w:rsidP="00820AB6">
            <w:pPr>
              <w:suppressAutoHyphens w:val="0"/>
              <w:spacing w:after="60"/>
              <w:jc w:val="center"/>
              <w:rPr>
                <w:rFonts w:ascii="Tahoma" w:hAnsi="Tahoma" w:cs="Tahoma"/>
                <w:b/>
                <w:bCs/>
                <w:sz w:val="19"/>
                <w:szCs w:val="19"/>
                <w:lang w:eastAsia="el-GR"/>
              </w:rPr>
            </w:pPr>
            <w:r w:rsidRPr="00820AB6">
              <w:rPr>
                <w:rFonts w:ascii="Tahoma" w:hAnsi="Tahoma" w:cs="Tahoma"/>
                <w:b/>
                <w:bCs/>
                <w:sz w:val="19"/>
                <w:szCs w:val="19"/>
                <w:lang w:eastAsia="el-GR"/>
              </w:rPr>
              <w:t>Από</w:t>
            </w:r>
          </w:p>
        </w:tc>
        <w:tc>
          <w:tcPr>
            <w:tcW w:w="851" w:type="dxa"/>
            <w:vMerge w:val="restart"/>
            <w:vAlign w:val="center"/>
            <w:hideMark/>
          </w:tcPr>
          <w:p w14:paraId="688F0B5D" w14:textId="77777777" w:rsidR="00820AB6" w:rsidRPr="00820AB6" w:rsidRDefault="00820AB6" w:rsidP="00820AB6">
            <w:pPr>
              <w:suppressAutoHyphens w:val="0"/>
              <w:spacing w:after="60"/>
              <w:jc w:val="center"/>
              <w:rPr>
                <w:rFonts w:ascii="Tahoma" w:hAnsi="Tahoma" w:cs="Tahoma"/>
                <w:b/>
                <w:bCs/>
                <w:sz w:val="19"/>
                <w:szCs w:val="19"/>
                <w:lang w:eastAsia="el-GR"/>
              </w:rPr>
            </w:pPr>
            <w:r w:rsidRPr="00820AB6">
              <w:rPr>
                <w:rFonts w:ascii="Tahoma" w:hAnsi="Tahoma" w:cs="Tahoma"/>
                <w:b/>
                <w:bCs/>
                <w:sz w:val="19"/>
                <w:szCs w:val="19"/>
                <w:lang w:eastAsia="el-GR"/>
              </w:rPr>
              <w:t>Έως</w:t>
            </w:r>
          </w:p>
        </w:tc>
        <w:tc>
          <w:tcPr>
            <w:tcW w:w="525" w:type="dxa"/>
            <w:vMerge w:val="restart"/>
            <w:textDirection w:val="btLr"/>
            <w:vAlign w:val="center"/>
          </w:tcPr>
          <w:p w14:paraId="52B3E22D" w14:textId="77777777" w:rsidR="00820AB6" w:rsidRPr="00820AB6" w:rsidRDefault="00820AB6" w:rsidP="00820AB6">
            <w:pPr>
              <w:suppressAutoHyphens w:val="0"/>
              <w:spacing w:after="60"/>
              <w:ind w:left="113" w:right="113"/>
              <w:jc w:val="center"/>
              <w:rPr>
                <w:rFonts w:ascii="Tahoma" w:hAnsi="Tahoma" w:cs="Tahoma"/>
                <w:b/>
                <w:bCs/>
                <w:spacing w:val="4"/>
                <w:sz w:val="19"/>
                <w:szCs w:val="19"/>
                <w:lang w:eastAsia="el-GR"/>
              </w:rPr>
            </w:pPr>
            <w:r w:rsidRPr="00820AB6">
              <w:rPr>
                <w:rFonts w:ascii="Tahoma" w:hAnsi="Tahoma" w:cs="Tahoma"/>
                <w:b/>
                <w:bCs/>
                <w:spacing w:val="4"/>
                <w:sz w:val="19"/>
                <w:szCs w:val="19"/>
                <w:lang w:eastAsia="el-GR"/>
              </w:rPr>
              <w:t>Είδος Εμπειρίας</w:t>
            </w:r>
            <w:r w:rsidRPr="00820AB6">
              <w:rPr>
                <w:rFonts w:ascii="Tahoma" w:hAnsi="Tahoma" w:cs="Tahoma"/>
                <w:b/>
                <w:bCs/>
                <w:spacing w:val="4"/>
                <w:sz w:val="19"/>
                <w:szCs w:val="19"/>
                <w:vertAlign w:val="superscript"/>
                <w:lang w:eastAsia="el-GR"/>
              </w:rPr>
              <w:t>(1)</w:t>
            </w:r>
          </w:p>
        </w:tc>
        <w:tc>
          <w:tcPr>
            <w:tcW w:w="425" w:type="dxa"/>
            <w:tcMar>
              <w:top w:w="28" w:type="dxa"/>
              <w:left w:w="28" w:type="dxa"/>
              <w:bottom w:w="28" w:type="dxa"/>
              <w:right w:w="28" w:type="dxa"/>
            </w:tcMar>
            <w:vAlign w:val="center"/>
            <w:hideMark/>
          </w:tcPr>
          <w:p w14:paraId="59F8A7B2" w14:textId="77777777" w:rsidR="00820AB6" w:rsidRPr="00820AB6" w:rsidRDefault="00820AB6" w:rsidP="00820AB6">
            <w:pPr>
              <w:suppressAutoHyphens w:val="0"/>
              <w:spacing w:after="60"/>
              <w:jc w:val="center"/>
              <w:rPr>
                <w:rFonts w:ascii="Tahoma" w:hAnsi="Tahoma" w:cs="Tahoma"/>
                <w:b/>
                <w:bCs/>
                <w:spacing w:val="4"/>
                <w:sz w:val="19"/>
                <w:szCs w:val="19"/>
                <w:lang w:eastAsia="el-GR"/>
              </w:rPr>
            </w:pPr>
            <w:r w:rsidRPr="00820AB6">
              <w:rPr>
                <w:rFonts w:ascii="Tahoma" w:hAnsi="Tahoma" w:cs="Tahoma"/>
                <w:b/>
                <w:bCs/>
                <w:spacing w:val="4"/>
                <w:sz w:val="19"/>
                <w:szCs w:val="19"/>
                <w:lang w:eastAsia="el-GR"/>
              </w:rPr>
              <w:t>(α)</w:t>
            </w:r>
          </w:p>
        </w:tc>
        <w:tc>
          <w:tcPr>
            <w:tcW w:w="425" w:type="dxa"/>
            <w:tcMar>
              <w:top w:w="28" w:type="dxa"/>
              <w:left w:w="28" w:type="dxa"/>
              <w:bottom w:w="28" w:type="dxa"/>
              <w:right w:w="28" w:type="dxa"/>
            </w:tcMar>
            <w:vAlign w:val="center"/>
            <w:hideMark/>
          </w:tcPr>
          <w:p w14:paraId="33463F37" w14:textId="77777777" w:rsidR="00820AB6" w:rsidRPr="00820AB6" w:rsidRDefault="00820AB6" w:rsidP="00820AB6">
            <w:pPr>
              <w:suppressAutoHyphens w:val="0"/>
              <w:spacing w:after="60"/>
              <w:jc w:val="center"/>
              <w:rPr>
                <w:rFonts w:ascii="Tahoma" w:hAnsi="Tahoma" w:cs="Tahoma"/>
                <w:b/>
                <w:bCs/>
                <w:spacing w:val="4"/>
                <w:sz w:val="19"/>
                <w:szCs w:val="19"/>
                <w:lang w:eastAsia="el-GR"/>
              </w:rPr>
            </w:pPr>
            <w:r w:rsidRPr="00820AB6">
              <w:rPr>
                <w:rFonts w:ascii="Tahoma" w:hAnsi="Tahoma" w:cs="Tahoma"/>
                <w:b/>
                <w:bCs/>
                <w:spacing w:val="4"/>
                <w:sz w:val="19"/>
                <w:szCs w:val="19"/>
                <w:lang w:eastAsia="el-GR"/>
              </w:rPr>
              <w:t>(β)</w:t>
            </w:r>
          </w:p>
        </w:tc>
        <w:tc>
          <w:tcPr>
            <w:tcW w:w="2552" w:type="dxa"/>
            <w:vMerge w:val="restart"/>
            <w:vAlign w:val="center"/>
            <w:hideMark/>
          </w:tcPr>
          <w:p w14:paraId="28F3FBDF" w14:textId="77777777" w:rsidR="00820AB6" w:rsidRPr="00820AB6" w:rsidRDefault="00820AB6" w:rsidP="00820AB6">
            <w:pPr>
              <w:suppressAutoHyphens w:val="0"/>
              <w:spacing w:after="60"/>
              <w:jc w:val="center"/>
              <w:rPr>
                <w:rFonts w:ascii="Tahoma" w:hAnsi="Tahoma" w:cs="Tahoma"/>
                <w:b/>
                <w:bCs/>
                <w:sz w:val="19"/>
                <w:szCs w:val="19"/>
                <w:lang w:eastAsia="el-GR"/>
              </w:rPr>
            </w:pPr>
            <w:r w:rsidRPr="00820AB6">
              <w:rPr>
                <w:rFonts w:ascii="Tahoma" w:hAnsi="Tahoma" w:cs="Tahoma"/>
                <w:b/>
                <w:bCs/>
                <w:sz w:val="19"/>
                <w:szCs w:val="19"/>
                <w:lang w:eastAsia="el-GR"/>
              </w:rPr>
              <w:t>Φορέας απασχόλησης – Εργοδότης</w:t>
            </w:r>
          </w:p>
        </w:tc>
        <w:tc>
          <w:tcPr>
            <w:tcW w:w="425" w:type="dxa"/>
            <w:vMerge w:val="restart"/>
            <w:textDirection w:val="btLr"/>
            <w:vAlign w:val="center"/>
            <w:hideMark/>
          </w:tcPr>
          <w:p w14:paraId="33125A27" w14:textId="77777777" w:rsidR="00820AB6" w:rsidRPr="00820AB6" w:rsidRDefault="00820AB6" w:rsidP="00820AB6">
            <w:pPr>
              <w:suppressAutoHyphens w:val="0"/>
              <w:spacing w:after="60"/>
              <w:ind w:left="113" w:right="113"/>
              <w:jc w:val="center"/>
              <w:rPr>
                <w:rFonts w:ascii="Tahoma" w:hAnsi="Tahoma" w:cs="Tahoma"/>
                <w:b/>
                <w:bCs/>
                <w:spacing w:val="4"/>
                <w:sz w:val="19"/>
                <w:szCs w:val="19"/>
                <w:lang w:eastAsia="el-GR"/>
              </w:rPr>
            </w:pPr>
            <w:r w:rsidRPr="00820AB6">
              <w:rPr>
                <w:rFonts w:ascii="Tahoma" w:hAnsi="Tahoma" w:cs="Tahoma"/>
                <w:b/>
                <w:bCs/>
                <w:spacing w:val="4"/>
                <w:sz w:val="19"/>
                <w:szCs w:val="19"/>
                <w:lang w:eastAsia="el-GR"/>
              </w:rPr>
              <w:t xml:space="preserve">Κατηγορία φορέα </w:t>
            </w:r>
            <w:r w:rsidRPr="00820AB6">
              <w:rPr>
                <w:rFonts w:ascii="Tahoma" w:hAnsi="Tahoma" w:cs="Tahoma"/>
                <w:b/>
                <w:bCs/>
                <w:spacing w:val="4"/>
                <w:sz w:val="19"/>
                <w:szCs w:val="19"/>
                <w:vertAlign w:val="superscript"/>
                <w:lang w:eastAsia="el-GR"/>
              </w:rPr>
              <w:t>(2)</w:t>
            </w:r>
          </w:p>
        </w:tc>
        <w:tc>
          <w:tcPr>
            <w:tcW w:w="3174" w:type="dxa"/>
            <w:gridSpan w:val="2"/>
            <w:vMerge w:val="restart"/>
            <w:vAlign w:val="center"/>
            <w:hideMark/>
          </w:tcPr>
          <w:p w14:paraId="62195039" w14:textId="77777777" w:rsidR="00820AB6" w:rsidRPr="00820AB6" w:rsidRDefault="00820AB6" w:rsidP="00820AB6">
            <w:pPr>
              <w:suppressAutoHyphens w:val="0"/>
              <w:spacing w:after="60"/>
              <w:jc w:val="center"/>
              <w:rPr>
                <w:rFonts w:ascii="Tahoma" w:hAnsi="Tahoma" w:cs="Tahoma"/>
                <w:b/>
                <w:bCs/>
                <w:sz w:val="19"/>
                <w:szCs w:val="19"/>
                <w:lang w:eastAsia="el-GR"/>
              </w:rPr>
            </w:pPr>
            <w:r w:rsidRPr="00820AB6">
              <w:rPr>
                <w:rFonts w:ascii="Tahoma" w:hAnsi="Tahoma" w:cs="Tahoma"/>
                <w:b/>
                <w:bCs/>
                <w:sz w:val="19"/>
                <w:szCs w:val="19"/>
                <w:lang w:eastAsia="el-GR"/>
              </w:rPr>
              <w:t>Αντικείμενο απασχόλησης</w:t>
            </w:r>
          </w:p>
        </w:tc>
      </w:tr>
      <w:tr w:rsidR="00820AB6" w:rsidRPr="00820AB6" w14:paraId="6E706584" w14:textId="77777777" w:rsidTr="00F34D5F">
        <w:trPr>
          <w:trHeight w:hRule="exact" w:val="2087"/>
        </w:trPr>
        <w:tc>
          <w:tcPr>
            <w:tcW w:w="503" w:type="dxa"/>
            <w:vMerge/>
            <w:vAlign w:val="center"/>
            <w:hideMark/>
          </w:tcPr>
          <w:p w14:paraId="097A5950" w14:textId="77777777" w:rsidR="00820AB6" w:rsidRPr="00820AB6" w:rsidRDefault="00820AB6" w:rsidP="00820AB6">
            <w:pPr>
              <w:suppressAutoHyphens w:val="0"/>
              <w:rPr>
                <w:rFonts w:ascii="Tahoma" w:hAnsi="Tahoma" w:cs="Tahoma"/>
                <w:b/>
                <w:bCs/>
                <w:sz w:val="19"/>
                <w:szCs w:val="19"/>
                <w:lang w:eastAsia="el-GR"/>
              </w:rPr>
            </w:pPr>
          </w:p>
        </w:tc>
        <w:tc>
          <w:tcPr>
            <w:tcW w:w="815" w:type="dxa"/>
            <w:vMerge/>
            <w:vAlign w:val="center"/>
            <w:hideMark/>
          </w:tcPr>
          <w:p w14:paraId="35C10A1C" w14:textId="77777777" w:rsidR="00820AB6" w:rsidRPr="00820AB6" w:rsidRDefault="00820AB6" w:rsidP="00820AB6">
            <w:pPr>
              <w:suppressAutoHyphens w:val="0"/>
              <w:rPr>
                <w:rFonts w:ascii="Tahoma" w:hAnsi="Tahoma" w:cs="Tahoma"/>
                <w:b/>
                <w:bCs/>
                <w:sz w:val="19"/>
                <w:szCs w:val="19"/>
                <w:lang w:eastAsia="el-GR"/>
              </w:rPr>
            </w:pPr>
          </w:p>
        </w:tc>
        <w:tc>
          <w:tcPr>
            <w:tcW w:w="851" w:type="dxa"/>
            <w:vMerge/>
            <w:vAlign w:val="center"/>
            <w:hideMark/>
          </w:tcPr>
          <w:p w14:paraId="49ADB74B" w14:textId="77777777" w:rsidR="00820AB6" w:rsidRPr="00820AB6" w:rsidRDefault="00820AB6" w:rsidP="00820AB6">
            <w:pPr>
              <w:suppressAutoHyphens w:val="0"/>
              <w:rPr>
                <w:rFonts w:ascii="Tahoma" w:hAnsi="Tahoma" w:cs="Tahoma"/>
                <w:b/>
                <w:bCs/>
                <w:sz w:val="19"/>
                <w:szCs w:val="19"/>
                <w:lang w:eastAsia="el-GR"/>
              </w:rPr>
            </w:pPr>
          </w:p>
        </w:tc>
        <w:tc>
          <w:tcPr>
            <w:tcW w:w="525" w:type="dxa"/>
            <w:vMerge/>
            <w:textDirection w:val="btLr"/>
          </w:tcPr>
          <w:p w14:paraId="285D8EB7" w14:textId="77777777" w:rsidR="00820AB6" w:rsidRPr="00820AB6" w:rsidRDefault="00820AB6" w:rsidP="00820AB6">
            <w:pPr>
              <w:suppressAutoHyphens w:val="0"/>
              <w:spacing w:after="60"/>
              <w:ind w:left="113" w:right="113"/>
              <w:jc w:val="center"/>
              <w:rPr>
                <w:rFonts w:ascii="Tahoma" w:hAnsi="Tahoma" w:cs="Tahoma"/>
                <w:b/>
                <w:bCs/>
                <w:spacing w:val="4"/>
                <w:sz w:val="19"/>
                <w:szCs w:val="19"/>
                <w:lang w:eastAsia="el-GR"/>
              </w:rPr>
            </w:pPr>
          </w:p>
        </w:tc>
        <w:tc>
          <w:tcPr>
            <w:tcW w:w="425" w:type="dxa"/>
            <w:tcMar>
              <w:top w:w="0" w:type="dxa"/>
              <w:left w:w="0" w:type="dxa"/>
              <w:bottom w:w="0" w:type="dxa"/>
              <w:right w:w="0" w:type="dxa"/>
            </w:tcMar>
            <w:textDirection w:val="btLr"/>
            <w:vAlign w:val="center"/>
            <w:hideMark/>
          </w:tcPr>
          <w:p w14:paraId="2838CD7C" w14:textId="77777777" w:rsidR="00820AB6" w:rsidRPr="00820AB6" w:rsidRDefault="00820AB6" w:rsidP="00820AB6">
            <w:pPr>
              <w:suppressAutoHyphens w:val="0"/>
              <w:spacing w:after="60"/>
              <w:ind w:left="113" w:right="113"/>
              <w:rPr>
                <w:rFonts w:ascii="Tahoma" w:hAnsi="Tahoma" w:cs="Tahoma"/>
                <w:b/>
                <w:bCs/>
                <w:sz w:val="19"/>
                <w:szCs w:val="19"/>
                <w:lang w:eastAsia="el-GR"/>
              </w:rPr>
            </w:pPr>
            <w:r w:rsidRPr="00820AB6">
              <w:rPr>
                <w:rFonts w:ascii="Tahoma" w:hAnsi="Tahoma" w:cs="Tahoma"/>
                <w:b/>
                <w:bCs/>
                <w:spacing w:val="4"/>
                <w:sz w:val="19"/>
                <w:szCs w:val="19"/>
                <w:lang w:eastAsia="el-GR"/>
              </w:rPr>
              <w:t>Μήνες απασχόλησης</w:t>
            </w:r>
          </w:p>
        </w:tc>
        <w:tc>
          <w:tcPr>
            <w:tcW w:w="425" w:type="dxa"/>
            <w:tcMar>
              <w:top w:w="0" w:type="dxa"/>
              <w:left w:w="0" w:type="dxa"/>
              <w:bottom w:w="0" w:type="dxa"/>
              <w:right w:w="0" w:type="dxa"/>
            </w:tcMar>
            <w:textDirection w:val="btLr"/>
            <w:vAlign w:val="center"/>
            <w:hideMark/>
          </w:tcPr>
          <w:p w14:paraId="262FE112" w14:textId="77777777" w:rsidR="00820AB6" w:rsidRPr="00820AB6" w:rsidRDefault="00820AB6" w:rsidP="00820AB6">
            <w:pPr>
              <w:suppressAutoHyphens w:val="0"/>
              <w:spacing w:after="60"/>
              <w:ind w:left="113" w:right="113"/>
              <w:jc w:val="center"/>
              <w:rPr>
                <w:rFonts w:ascii="Tahoma" w:hAnsi="Tahoma" w:cs="Tahoma"/>
                <w:b/>
                <w:bCs/>
                <w:sz w:val="19"/>
                <w:szCs w:val="19"/>
                <w:lang w:eastAsia="el-GR"/>
              </w:rPr>
            </w:pPr>
            <w:r w:rsidRPr="00820AB6">
              <w:rPr>
                <w:rFonts w:ascii="Tahoma" w:hAnsi="Tahoma" w:cs="Tahoma"/>
                <w:b/>
                <w:bCs/>
                <w:spacing w:val="4"/>
                <w:sz w:val="19"/>
                <w:szCs w:val="19"/>
                <w:lang w:eastAsia="el-GR"/>
              </w:rPr>
              <w:t>Ημέρες απασχόλησης</w:t>
            </w:r>
          </w:p>
        </w:tc>
        <w:tc>
          <w:tcPr>
            <w:tcW w:w="2552" w:type="dxa"/>
            <w:vMerge/>
            <w:vAlign w:val="center"/>
            <w:hideMark/>
          </w:tcPr>
          <w:p w14:paraId="15DA2CE9" w14:textId="77777777" w:rsidR="00820AB6" w:rsidRPr="00820AB6" w:rsidRDefault="00820AB6" w:rsidP="00820AB6">
            <w:pPr>
              <w:suppressAutoHyphens w:val="0"/>
              <w:rPr>
                <w:rFonts w:ascii="Tahoma" w:hAnsi="Tahoma" w:cs="Tahoma"/>
                <w:b/>
                <w:bCs/>
                <w:sz w:val="19"/>
                <w:szCs w:val="19"/>
                <w:lang w:eastAsia="el-GR"/>
              </w:rPr>
            </w:pPr>
          </w:p>
        </w:tc>
        <w:tc>
          <w:tcPr>
            <w:tcW w:w="425" w:type="dxa"/>
            <w:vMerge/>
            <w:vAlign w:val="center"/>
            <w:hideMark/>
          </w:tcPr>
          <w:p w14:paraId="6DF9910D" w14:textId="77777777" w:rsidR="00820AB6" w:rsidRPr="00820AB6" w:rsidRDefault="00820AB6" w:rsidP="00820AB6">
            <w:pPr>
              <w:suppressAutoHyphens w:val="0"/>
              <w:rPr>
                <w:rFonts w:ascii="Tahoma" w:hAnsi="Tahoma" w:cs="Tahoma"/>
                <w:b/>
                <w:bCs/>
                <w:spacing w:val="4"/>
                <w:sz w:val="19"/>
                <w:szCs w:val="19"/>
                <w:lang w:eastAsia="el-GR"/>
              </w:rPr>
            </w:pPr>
          </w:p>
        </w:tc>
        <w:tc>
          <w:tcPr>
            <w:tcW w:w="3174" w:type="dxa"/>
            <w:gridSpan w:val="2"/>
            <w:vMerge/>
            <w:vAlign w:val="center"/>
            <w:hideMark/>
          </w:tcPr>
          <w:p w14:paraId="1A3E9896" w14:textId="77777777" w:rsidR="00820AB6" w:rsidRPr="00820AB6" w:rsidRDefault="00820AB6" w:rsidP="00820AB6">
            <w:pPr>
              <w:suppressAutoHyphens w:val="0"/>
              <w:rPr>
                <w:rFonts w:ascii="Tahoma" w:hAnsi="Tahoma" w:cs="Tahoma"/>
                <w:b/>
                <w:bCs/>
                <w:sz w:val="19"/>
                <w:szCs w:val="19"/>
                <w:lang w:eastAsia="el-GR"/>
              </w:rPr>
            </w:pPr>
          </w:p>
        </w:tc>
      </w:tr>
      <w:tr w:rsidR="00820AB6" w:rsidRPr="00820AB6" w14:paraId="1E20434D" w14:textId="77777777" w:rsidTr="00F34D5F">
        <w:trPr>
          <w:trHeight w:hRule="exact" w:val="822"/>
        </w:trPr>
        <w:tc>
          <w:tcPr>
            <w:tcW w:w="503" w:type="dxa"/>
          </w:tcPr>
          <w:p w14:paraId="68F36D8A"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15" w:type="dxa"/>
          </w:tcPr>
          <w:p w14:paraId="5DBE393F"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51" w:type="dxa"/>
          </w:tcPr>
          <w:p w14:paraId="65A7183A"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525" w:type="dxa"/>
          </w:tcPr>
          <w:p w14:paraId="565949F4"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3A76EA29"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7F01FC89"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2552" w:type="dxa"/>
          </w:tcPr>
          <w:p w14:paraId="0A420537"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21CEC2C2"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3174" w:type="dxa"/>
            <w:gridSpan w:val="2"/>
          </w:tcPr>
          <w:p w14:paraId="141253A9"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r>
      <w:tr w:rsidR="00820AB6" w:rsidRPr="00820AB6" w14:paraId="27087E6B" w14:textId="77777777" w:rsidTr="00F34D5F">
        <w:trPr>
          <w:trHeight w:hRule="exact" w:val="822"/>
        </w:trPr>
        <w:tc>
          <w:tcPr>
            <w:tcW w:w="503" w:type="dxa"/>
          </w:tcPr>
          <w:p w14:paraId="56C2B0B2"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15" w:type="dxa"/>
          </w:tcPr>
          <w:p w14:paraId="060180B2"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51" w:type="dxa"/>
          </w:tcPr>
          <w:p w14:paraId="02B2F2F3"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525" w:type="dxa"/>
          </w:tcPr>
          <w:p w14:paraId="261F164B"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11A6EFB4"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4C467633"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2552" w:type="dxa"/>
          </w:tcPr>
          <w:p w14:paraId="46316A01"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70BC7C48"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3174" w:type="dxa"/>
            <w:gridSpan w:val="2"/>
          </w:tcPr>
          <w:p w14:paraId="09F8C0C8"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r>
      <w:tr w:rsidR="00820AB6" w:rsidRPr="00820AB6" w14:paraId="4A1E6F05" w14:textId="77777777" w:rsidTr="00F34D5F">
        <w:trPr>
          <w:trHeight w:hRule="exact" w:val="822"/>
        </w:trPr>
        <w:tc>
          <w:tcPr>
            <w:tcW w:w="503" w:type="dxa"/>
          </w:tcPr>
          <w:p w14:paraId="0BE68679"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15" w:type="dxa"/>
          </w:tcPr>
          <w:p w14:paraId="25C17AE5"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51" w:type="dxa"/>
          </w:tcPr>
          <w:p w14:paraId="0A9459BE"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525" w:type="dxa"/>
          </w:tcPr>
          <w:p w14:paraId="78438A7D"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5224CDA7"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68F25D67"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2552" w:type="dxa"/>
          </w:tcPr>
          <w:p w14:paraId="34F61B2D"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607D5042"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3174" w:type="dxa"/>
            <w:gridSpan w:val="2"/>
          </w:tcPr>
          <w:p w14:paraId="427CD5AF"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r>
      <w:tr w:rsidR="00820AB6" w:rsidRPr="00820AB6" w14:paraId="0A209FE0" w14:textId="77777777" w:rsidTr="00F34D5F">
        <w:trPr>
          <w:trHeight w:hRule="exact" w:val="822"/>
        </w:trPr>
        <w:tc>
          <w:tcPr>
            <w:tcW w:w="503" w:type="dxa"/>
          </w:tcPr>
          <w:p w14:paraId="0C95E17F"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15" w:type="dxa"/>
          </w:tcPr>
          <w:p w14:paraId="6CF86DF8"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51" w:type="dxa"/>
          </w:tcPr>
          <w:p w14:paraId="119FC313"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525" w:type="dxa"/>
          </w:tcPr>
          <w:p w14:paraId="390B6CAC"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0654C1E1"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7C9E7B79"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2552" w:type="dxa"/>
          </w:tcPr>
          <w:p w14:paraId="66F3CDA3"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3224C9A5"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3174" w:type="dxa"/>
            <w:gridSpan w:val="2"/>
          </w:tcPr>
          <w:p w14:paraId="48589A34"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r>
      <w:tr w:rsidR="00820AB6" w:rsidRPr="00820AB6" w14:paraId="20374591" w14:textId="77777777" w:rsidTr="00F34D5F">
        <w:trPr>
          <w:trHeight w:hRule="exact" w:val="822"/>
        </w:trPr>
        <w:tc>
          <w:tcPr>
            <w:tcW w:w="503" w:type="dxa"/>
          </w:tcPr>
          <w:p w14:paraId="20A205D4"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15" w:type="dxa"/>
          </w:tcPr>
          <w:p w14:paraId="02C66B5D"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51" w:type="dxa"/>
          </w:tcPr>
          <w:p w14:paraId="11117DFE"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525" w:type="dxa"/>
          </w:tcPr>
          <w:p w14:paraId="671B3D62"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1B0ECDB8"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21F6BBA6"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2552" w:type="dxa"/>
          </w:tcPr>
          <w:p w14:paraId="1189A4CD"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6884099D"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3174" w:type="dxa"/>
            <w:gridSpan w:val="2"/>
          </w:tcPr>
          <w:p w14:paraId="2C71AE45"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r>
      <w:tr w:rsidR="00820AB6" w:rsidRPr="00820AB6" w14:paraId="77890055" w14:textId="77777777" w:rsidTr="00F34D5F">
        <w:trPr>
          <w:trHeight w:hRule="exact" w:val="822"/>
        </w:trPr>
        <w:tc>
          <w:tcPr>
            <w:tcW w:w="503" w:type="dxa"/>
          </w:tcPr>
          <w:p w14:paraId="03747D82"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15" w:type="dxa"/>
          </w:tcPr>
          <w:p w14:paraId="26FF8FB0"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851" w:type="dxa"/>
          </w:tcPr>
          <w:p w14:paraId="353813E7"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525" w:type="dxa"/>
            <w:tcBorders>
              <w:bottom w:val="single" w:sz="18" w:space="0" w:color="auto"/>
            </w:tcBorders>
          </w:tcPr>
          <w:p w14:paraId="43604AE7"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Borders>
              <w:bottom w:val="single" w:sz="18" w:space="0" w:color="auto"/>
            </w:tcBorders>
          </w:tcPr>
          <w:p w14:paraId="60264C6B"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Borders>
              <w:bottom w:val="single" w:sz="18" w:space="0" w:color="auto"/>
            </w:tcBorders>
          </w:tcPr>
          <w:p w14:paraId="384E902B"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2552" w:type="dxa"/>
          </w:tcPr>
          <w:p w14:paraId="38FD9FA8"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425" w:type="dxa"/>
          </w:tcPr>
          <w:p w14:paraId="74E2C84B"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c>
          <w:tcPr>
            <w:tcW w:w="3174" w:type="dxa"/>
            <w:gridSpan w:val="2"/>
          </w:tcPr>
          <w:p w14:paraId="3B2AE466" w14:textId="77777777" w:rsidR="00820AB6" w:rsidRPr="00820AB6" w:rsidRDefault="00820AB6" w:rsidP="00820AB6">
            <w:pPr>
              <w:suppressAutoHyphens w:val="0"/>
              <w:spacing w:after="60" w:line="700" w:lineRule="exact"/>
              <w:jc w:val="center"/>
              <w:rPr>
                <w:rFonts w:ascii="Tahoma" w:hAnsi="Tahoma" w:cs="Tahoma"/>
                <w:b/>
                <w:bCs/>
                <w:sz w:val="19"/>
                <w:szCs w:val="19"/>
                <w:lang w:eastAsia="el-GR"/>
              </w:rPr>
            </w:pPr>
          </w:p>
        </w:tc>
      </w:tr>
      <w:tr w:rsidR="00820AB6" w:rsidRPr="00820AB6" w14:paraId="49623E36" w14:textId="77777777" w:rsidTr="00F34D5F">
        <w:trPr>
          <w:trHeight w:hRule="exact" w:val="113"/>
        </w:trPr>
        <w:tc>
          <w:tcPr>
            <w:tcW w:w="503" w:type="dxa"/>
            <w:tcBorders>
              <w:left w:val="nil"/>
              <w:bottom w:val="nil"/>
              <w:right w:val="nil"/>
            </w:tcBorders>
            <w:tcMar>
              <w:top w:w="57" w:type="dxa"/>
              <w:left w:w="57" w:type="dxa"/>
              <w:bottom w:w="57" w:type="dxa"/>
              <w:right w:w="170" w:type="dxa"/>
            </w:tcMar>
            <w:vAlign w:val="center"/>
          </w:tcPr>
          <w:p w14:paraId="5DDEB091" w14:textId="77777777" w:rsidR="00820AB6" w:rsidRPr="00820AB6" w:rsidRDefault="00820AB6" w:rsidP="00820AB6">
            <w:pPr>
              <w:suppressAutoHyphens w:val="0"/>
              <w:jc w:val="center"/>
              <w:rPr>
                <w:rFonts w:ascii="Tahoma" w:hAnsi="Tahoma" w:cs="Tahoma"/>
                <w:b/>
                <w:bCs/>
                <w:sz w:val="19"/>
                <w:szCs w:val="19"/>
                <w:lang w:eastAsia="el-GR"/>
              </w:rPr>
            </w:pPr>
          </w:p>
        </w:tc>
        <w:tc>
          <w:tcPr>
            <w:tcW w:w="815" w:type="dxa"/>
            <w:tcBorders>
              <w:left w:val="nil"/>
              <w:bottom w:val="nil"/>
              <w:right w:val="nil"/>
            </w:tcBorders>
            <w:vAlign w:val="center"/>
          </w:tcPr>
          <w:p w14:paraId="432895E6" w14:textId="77777777" w:rsidR="00820AB6" w:rsidRPr="00820AB6" w:rsidRDefault="00820AB6" w:rsidP="00820AB6">
            <w:pPr>
              <w:suppressAutoHyphens w:val="0"/>
              <w:jc w:val="center"/>
              <w:rPr>
                <w:rFonts w:ascii="Tahoma" w:hAnsi="Tahoma" w:cs="Tahoma"/>
                <w:b/>
                <w:bCs/>
                <w:sz w:val="19"/>
                <w:szCs w:val="19"/>
                <w:lang w:eastAsia="el-GR"/>
              </w:rPr>
            </w:pPr>
          </w:p>
        </w:tc>
        <w:tc>
          <w:tcPr>
            <w:tcW w:w="851" w:type="dxa"/>
            <w:tcBorders>
              <w:left w:val="nil"/>
              <w:bottom w:val="nil"/>
              <w:right w:val="nil"/>
            </w:tcBorders>
            <w:vAlign w:val="center"/>
          </w:tcPr>
          <w:p w14:paraId="070B6FA0" w14:textId="77777777" w:rsidR="00820AB6" w:rsidRPr="00820AB6" w:rsidRDefault="00820AB6" w:rsidP="00820AB6">
            <w:pPr>
              <w:suppressAutoHyphens w:val="0"/>
              <w:jc w:val="center"/>
              <w:rPr>
                <w:rFonts w:ascii="Tahoma" w:hAnsi="Tahoma" w:cs="Tahoma"/>
                <w:b/>
                <w:bCs/>
                <w:sz w:val="19"/>
                <w:szCs w:val="19"/>
                <w:lang w:eastAsia="el-GR"/>
              </w:rPr>
            </w:pPr>
          </w:p>
        </w:tc>
        <w:tc>
          <w:tcPr>
            <w:tcW w:w="525" w:type="dxa"/>
            <w:tcBorders>
              <w:top w:val="single" w:sz="18" w:space="0" w:color="auto"/>
              <w:left w:val="nil"/>
              <w:bottom w:val="nil"/>
              <w:right w:val="nil"/>
            </w:tcBorders>
          </w:tcPr>
          <w:p w14:paraId="5CC60326" w14:textId="77777777" w:rsidR="00820AB6" w:rsidRPr="00820AB6" w:rsidRDefault="00820AB6" w:rsidP="00820AB6">
            <w:pPr>
              <w:suppressAutoHyphens w:val="0"/>
              <w:jc w:val="center"/>
              <w:rPr>
                <w:rFonts w:ascii="Tahoma" w:hAnsi="Tahoma" w:cs="Tahoma"/>
                <w:b/>
                <w:bCs/>
                <w:sz w:val="19"/>
                <w:szCs w:val="19"/>
                <w:lang w:eastAsia="el-GR"/>
              </w:rPr>
            </w:pPr>
          </w:p>
        </w:tc>
        <w:tc>
          <w:tcPr>
            <w:tcW w:w="425" w:type="dxa"/>
            <w:tcBorders>
              <w:top w:val="single" w:sz="18" w:space="0" w:color="auto"/>
              <w:left w:val="nil"/>
              <w:bottom w:val="nil"/>
              <w:right w:val="nil"/>
            </w:tcBorders>
            <w:vAlign w:val="center"/>
          </w:tcPr>
          <w:p w14:paraId="3373A139" w14:textId="77777777" w:rsidR="00820AB6" w:rsidRPr="00820AB6" w:rsidRDefault="00820AB6" w:rsidP="00820AB6">
            <w:pPr>
              <w:suppressAutoHyphens w:val="0"/>
              <w:jc w:val="center"/>
              <w:rPr>
                <w:rFonts w:ascii="Tahoma" w:hAnsi="Tahoma" w:cs="Tahoma"/>
                <w:b/>
                <w:bCs/>
                <w:sz w:val="19"/>
                <w:szCs w:val="19"/>
                <w:lang w:eastAsia="el-GR"/>
              </w:rPr>
            </w:pPr>
          </w:p>
        </w:tc>
        <w:tc>
          <w:tcPr>
            <w:tcW w:w="425" w:type="dxa"/>
            <w:tcBorders>
              <w:top w:val="single" w:sz="18" w:space="0" w:color="auto"/>
              <w:left w:val="nil"/>
              <w:bottom w:val="nil"/>
              <w:right w:val="nil"/>
            </w:tcBorders>
          </w:tcPr>
          <w:p w14:paraId="75FCC811" w14:textId="77777777" w:rsidR="00820AB6" w:rsidRPr="00820AB6" w:rsidRDefault="00820AB6" w:rsidP="00820AB6">
            <w:pPr>
              <w:suppressAutoHyphens w:val="0"/>
              <w:jc w:val="center"/>
              <w:rPr>
                <w:rFonts w:ascii="Tahoma" w:hAnsi="Tahoma" w:cs="Tahoma"/>
                <w:b/>
                <w:bCs/>
                <w:sz w:val="19"/>
                <w:szCs w:val="19"/>
                <w:lang w:eastAsia="el-GR"/>
              </w:rPr>
            </w:pPr>
          </w:p>
        </w:tc>
        <w:tc>
          <w:tcPr>
            <w:tcW w:w="4351" w:type="dxa"/>
            <w:gridSpan w:val="3"/>
            <w:tcBorders>
              <w:left w:val="nil"/>
              <w:bottom w:val="nil"/>
              <w:right w:val="nil"/>
            </w:tcBorders>
            <w:vAlign w:val="center"/>
          </w:tcPr>
          <w:p w14:paraId="7D943580" w14:textId="77777777" w:rsidR="00820AB6" w:rsidRPr="00820AB6" w:rsidRDefault="00820AB6" w:rsidP="00820AB6">
            <w:pPr>
              <w:suppressAutoHyphens w:val="0"/>
              <w:jc w:val="right"/>
              <w:rPr>
                <w:rFonts w:ascii="Tahoma" w:hAnsi="Tahoma" w:cs="Tahoma"/>
                <w:b/>
                <w:bCs/>
                <w:sz w:val="19"/>
                <w:szCs w:val="19"/>
                <w:lang w:eastAsia="el-GR"/>
              </w:rPr>
            </w:pPr>
          </w:p>
        </w:tc>
        <w:tc>
          <w:tcPr>
            <w:tcW w:w="1800" w:type="dxa"/>
            <w:tcBorders>
              <w:left w:val="nil"/>
              <w:bottom w:val="single" w:sz="18" w:space="0" w:color="auto"/>
              <w:right w:val="nil"/>
            </w:tcBorders>
          </w:tcPr>
          <w:p w14:paraId="39D55D1F" w14:textId="77777777" w:rsidR="00820AB6" w:rsidRPr="00820AB6" w:rsidRDefault="00820AB6" w:rsidP="00820AB6">
            <w:pPr>
              <w:suppressAutoHyphens w:val="0"/>
              <w:jc w:val="center"/>
              <w:rPr>
                <w:rFonts w:ascii="Tahoma" w:hAnsi="Tahoma" w:cs="Tahoma"/>
                <w:b/>
                <w:bCs/>
                <w:sz w:val="19"/>
                <w:szCs w:val="19"/>
                <w:lang w:eastAsia="el-GR"/>
              </w:rPr>
            </w:pPr>
          </w:p>
        </w:tc>
      </w:tr>
      <w:tr w:rsidR="00820AB6" w:rsidRPr="00820AB6" w14:paraId="24715D95" w14:textId="77777777" w:rsidTr="00F34D5F">
        <w:trPr>
          <w:trHeight w:val="454"/>
        </w:trPr>
        <w:tc>
          <w:tcPr>
            <w:tcW w:w="2169" w:type="dxa"/>
            <w:gridSpan w:val="3"/>
            <w:tcBorders>
              <w:top w:val="nil"/>
              <w:left w:val="nil"/>
              <w:bottom w:val="nil"/>
              <w:right w:val="nil"/>
            </w:tcBorders>
            <w:vAlign w:val="center"/>
            <w:hideMark/>
          </w:tcPr>
          <w:p w14:paraId="58F97030" w14:textId="77777777" w:rsidR="00820AB6" w:rsidRPr="00820AB6" w:rsidRDefault="00820AB6" w:rsidP="00820AB6">
            <w:pPr>
              <w:suppressAutoHyphens w:val="0"/>
              <w:jc w:val="center"/>
              <w:rPr>
                <w:rFonts w:ascii="Tahoma" w:hAnsi="Tahoma" w:cs="Tahoma"/>
                <w:b/>
                <w:bCs/>
                <w:sz w:val="19"/>
                <w:szCs w:val="19"/>
                <w:lang w:eastAsia="el-GR"/>
              </w:rPr>
            </w:pPr>
            <w:r w:rsidRPr="00820AB6">
              <w:rPr>
                <w:rFonts w:ascii="Tahoma" w:hAnsi="Tahoma" w:cs="Tahoma"/>
                <w:b/>
                <w:bCs/>
                <w:sz w:val="19"/>
                <w:szCs w:val="19"/>
                <w:lang w:eastAsia="el-GR"/>
              </w:rPr>
              <w:tab/>
            </w:r>
            <w:r w:rsidRPr="00820AB6">
              <w:rPr>
                <w:rFonts w:ascii="Tahoma" w:hAnsi="Tahoma" w:cs="Tahoma"/>
                <w:b/>
                <w:bCs/>
                <w:sz w:val="19"/>
                <w:szCs w:val="19"/>
                <w:lang w:eastAsia="el-GR"/>
              </w:rPr>
              <w:tab/>
              <w:t>ΣΥΝΟΛΟ</w:t>
            </w:r>
          </w:p>
        </w:tc>
        <w:tc>
          <w:tcPr>
            <w:tcW w:w="525" w:type="dxa"/>
            <w:tcBorders>
              <w:top w:val="nil"/>
              <w:left w:val="nil"/>
              <w:bottom w:val="nil"/>
              <w:right w:val="nil"/>
            </w:tcBorders>
          </w:tcPr>
          <w:p w14:paraId="7451C1B8" w14:textId="77777777" w:rsidR="00820AB6" w:rsidRPr="00820AB6" w:rsidRDefault="00820AB6" w:rsidP="00820AB6">
            <w:pPr>
              <w:suppressAutoHyphens w:val="0"/>
              <w:jc w:val="center"/>
              <w:rPr>
                <w:rFonts w:ascii="Tahoma" w:hAnsi="Tahoma" w:cs="Tahoma"/>
                <w:b/>
                <w:bCs/>
                <w:sz w:val="19"/>
                <w:szCs w:val="19"/>
                <w:lang w:eastAsia="el-GR"/>
              </w:rPr>
            </w:pPr>
          </w:p>
        </w:tc>
        <w:tc>
          <w:tcPr>
            <w:tcW w:w="425" w:type="dxa"/>
            <w:tcBorders>
              <w:top w:val="nil"/>
              <w:left w:val="nil"/>
              <w:bottom w:val="nil"/>
              <w:right w:val="nil"/>
            </w:tcBorders>
            <w:vAlign w:val="center"/>
            <w:hideMark/>
          </w:tcPr>
          <w:p w14:paraId="7F819957" w14:textId="77777777" w:rsidR="00820AB6" w:rsidRPr="00820AB6" w:rsidRDefault="00820AB6" w:rsidP="00820AB6">
            <w:pPr>
              <w:suppressAutoHyphens w:val="0"/>
              <w:jc w:val="center"/>
              <w:rPr>
                <w:rFonts w:ascii="Tahoma" w:hAnsi="Tahoma" w:cs="Tahoma"/>
                <w:b/>
                <w:bCs/>
                <w:sz w:val="19"/>
                <w:szCs w:val="19"/>
                <w:lang w:eastAsia="el-GR"/>
              </w:rPr>
            </w:pPr>
            <w:r w:rsidRPr="00820AB6">
              <w:rPr>
                <w:rFonts w:ascii="Tahoma" w:hAnsi="Tahoma" w:cs="Tahoma"/>
                <w:b/>
                <w:bCs/>
                <w:sz w:val="19"/>
                <w:szCs w:val="19"/>
                <w:lang w:eastAsia="el-GR"/>
              </w:rPr>
              <w:t>.............</w:t>
            </w:r>
          </w:p>
        </w:tc>
        <w:tc>
          <w:tcPr>
            <w:tcW w:w="425" w:type="dxa"/>
            <w:tcBorders>
              <w:top w:val="nil"/>
              <w:left w:val="nil"/>
              <w:bottom w:val="nil"/>
              <w:right w:val="nil"/>
            </w:tcBorders>
            <w:vAlign w:val="center"/>
            <w:hideMark/>
          </w:tcPr>
          <w:p w14:paraId="29E49538" w14:textId="77777777" w:rsidR="00820AB6" w:rsidRPr="00820AB6" w:rsidRDefault="00820AB6" w:rsidP="00820AB6">
            <w:pPr>
              <w:suppressAutoHyphens w:val="0"/>
              <w:jc w:val="center"/>
              <w:rPr>
                <w:rFonts w:ascii="Tahoma" w:hAnsi="Tahoma" w:cs="Tahoma"/>
                <w:b/>
                <w:bCs/>
                <w:sz w:val="19"/>
                <w:szCs w:val="19"/>
                <w:lang w:eastAsia="el-GR"/>
              </w:rPr>
            </w:pPr>
            <w:r w:rsidRPr="00820AB6">
              <w:rPr>
                <w:rFonts w:ascii="Tahoma" w:hAnsi="Tahoma" w:cs="Tahoma"/>
                <w:b/>
                <w:bCs/>
                <w:sz w:val="19"/>
                <w:szCs w:val="19"/>
                <w:lang w:eastAsia="el-GR"/>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13D4D80" w14:textId="77777777" w:rsidR="00820AB6" w:rsidRPr="00820AB6" w:rsidRDefault="00820AB6" w:rsidP="00820AB6">
            <w:pPr>
              <w:suppressAutoHyphens w:val="0"/>
              <w:jc w:val="right"/>
              <w:rPr>
                <w:rFonts w:ascii="Tahoma" w:hAnsi="Tahoma" w:cs="Tahoma"/>
                <w:b/>
                <w:bCs/>
                <w:sz w:val="19"/>
                <w:szCs w:val="19"/>
                <w:lang w:eastAsia="el-GR"/>
              </w:rPr>
            </w:pPr>
            <w:r w:rsidRPr="00820AB6">
              <w:rPr>
                <w:rFonts w:ascii="Tahoma" w:hAnsi="Tahoma" w:cs="Tahoma"/>
                <w:b/>
                <w:bCs/>
                <w:sz w:val="19"/>
                <w:szCs w:val="19"/>
                <w:lang w:eastAsia="el-GR"/>
              </w:rPr>
              <w:t xml:space="preserve">ΓΕΝΙΚΟ ΣΥΝΟΛΟ ΜΗΝΩΝ ΕΜΠΕΙΡΙΑΣ </w:t>
            </w:r>
            <w:r w:rsidRPr="00820AB6">
              <w:rPr>
                <w:rFonts w:ascii="Tahoma" w:hAnsi="Tahoma" w:cs="Tahoma"/>
                <w:b/>
                <w:bCs/>
                <w:sz w:val="19"/>
                <w:szCs w:val="19"/>
                <w:vertAlign w:val="superscript"/>
                <w:lang w:eastAsia="el-GR"/>
              </w:rPr>
              <w:t>(3)</w:t>
            </w:r>
          </w:p>
        </w:tc>
        <w:tc>
          <w:tcPr>
            <w:tcW w:w="1800" w:type="dxa"/>
            <w:tcBorders>
              <w:top w:val="single" w:sz="18" w:space="0" w:color="auto"/>
              <w:left w:val="single" w:sz="18" w:space="0" w:color="auto"/>
              <w:bottom w:val="single" w:sz="18" w:space="0" w:color="auto"/>
              <w:right w:val="single" w:sz="18" w:space="0" w:color="auto"/>
            </w:tcBorders>
          </w:tcPr>
          <w:p w14:paraId="67D2FE44" w14:textId="77777777" w:rsidR="00820AB6" w:rsidRPr="00820AB6" w:rsidRDefault="00820AB6" w:rsidP="00820AB6">
            <w:pPr>
              <w:suppressAutoHyphens w:val="0"/>
              <w:jc w:val="center"/>
              <w:rPr>
                <w:rFonts w:ascii="Tahoma" w:hAnsi="Tahoma" w:cs="Tahoma"/>
                <w:b/>
                <w:bCs/>
                <w:sz w:val="19"/>
                <w:szCs w:val="19"/>
                <w:lang w:eastAsia="el-GR"/>
              </w:rPr>
            </w:pPr>
          </w:p>
        </w:tc>
      </w:tr>
    </w:tbl>
    <w:p w14:paraId="2C1FDFAB" w14:textId="77777777" w:rsidR="00820AB6" w:rsidRPr="00820AB6" w:rsidRDefault="00820AB6" w:rsidP="00820AB6">
      <w:pPr>
        <w:suppressAutoHyphens w:val="0"/>
        <w:spacing w:after="40"/>
        <w:jc w:val="center"/>
        <w:rPr>
          <w:rFonts w:ascii="Tahoma" w:hAnsi="Tahoma" w:cs="Tahoma"/>
          <w:b/>
          <w:bCs/>
          <w:sz w:val="19"/>
          <w:szCs w:val="19"/>
          <w:lang w:eastAsia="el-GR"/>
        </w:rPr>
      </w:pPr>
    </w:p>
    <w:p w14:paraId="5DD461FC" w14:textId="43F5256B" w:rsidR="00820AB6" w:rsidRPr="00820AB6" w:rsidRDefault="00820AB6" w:rsidP="00820AB6">
      <w:pPr>
        <w:tabs>
          <w:tab w:val="left" w:pos="284"/>
        </w:tabs>
        <w:suppressAutoHyphens w:val="0"/>
        <w:spacing w:beforeLines="20" w:before="48"/>
        <w:jc w:val="both"/>
        <w:rPr>
          <w:rFonts w:ascii="Tahoma" w:hAnsi="Tahoma" w:cs="Tahoma"/>
          <w:bCs/>
          <w:sz w:val="19"/>
          <w:szCs w:val="19"/>
          <w:lang w:eastAsia="el-GR"/>
        </w:rPr>
      </w:pPr>
      <w:r w:rsidRPr="00820AB6">
        <w:rPr>
          <w:rFonts w:ascii="Tahoma" w:hAnsi="Tahoma" w:cs="Tahoma"/>
          <w:b/>
          <w:bCs/>
          <w:sz w:val="19"/>
          <w:szCs w:val="19"/>
          <w:lang w:eastAsia="el-GR"/>
        </w:rPr>
        <w:t xml:space="preserve">(1) </w:t>
      </w:r>
      <w:r w:rsidRPr="00820AB6">
        <w:rPr>
          <w:rFonts w:ascii="Tahoma" w:hAnsi="Tahoma" w:cs="Tahoma"/>
          <w:bCs/>
          <w:sz w:val="19"/>
          <w:szCs w:val="19"/>
          <w:lang w:eastAsia="el-GR"/>
        </w:rPr>
        <w:t xml:space="preserve">Συμπληρώνεται, </w:t>
      </w:r>
      <w:proofErr w:type="spellStart"/>
      <w:r w:rsidRPr="00820AB6">
        <w:rPr>
          <w:rFonts w:ascii="Tahoma" w:hAnsi="Tahoma" w:cs="Tahoma"/>
          <w:bCs/>
          <w:sz w:val="19"/>
          <w:szCs w:val="19"/>
          <w:lang w:eastAsia="el-GR"/>
        </w:rPr>
        <w:t>Ε</w:t>
      </w:r>
      <w:r w:rsidR="002271E5">
        <w:rPr>
          <w:rFonts w:ascii="Tahoma" w:hAnsi="Tahoma" w:cs="Tahoma"/>
          <w:bCs/>
          <w:sz w:val="19"/>
          <w:szCs w:val="19"/>
          <w:lang w:eastAsia="el-GR"/>
        </w:rPr>
        <w:t>ρ</w:t>
      </w:r>
      <w:proofErr w:type="spellEnd"/>
      <w:r w:rsidRPr="00820AB6">
        <w:rPr>
          <w:rFonts w:ascii="Tahoma" w:hAnsi="Tahoma" w:cs="Tahoma"/>
          <w:bCs/>
          <w:sz w:val="19"/>
          <w:szCs w:val="19"/>
          <w:lang w:eastAsia="el-GR"/>
        </w:rPr>
        <w:t xml:space="preserve">. για ερευνητική εμπειρία.  </w:t>
      </w:r>
    </w:p>
    <w:p w14:paraId="37BFE999" w14:textId="77777777" w:rsidR="00820AB6" w:rsidRPr="00820AB6" w:rsidRDefault="00820AB6" w:rsidP="00820AB6">
      <w:pPr>
        <w:tabs>
          <w:tab w:val="left" w:pos="284"/>
        </w:tabs>
        <w:suppressAutoHyphens w:val="0"/>
        <w:spacing w:beforeLines="20" w:before="48"/>
        <w:jc w:val="both"/>
        <w:rPr>
          <w:rFonts w:ascii="Tahoma" w:hAnsi="Tahoma" w:cs="Tahoma"/>
          <w:bCs/>
          <w:sz w:val="19"/>
          <w:szCs w:val="19"/>
          <w:lang w:eastAsia="el-GR"/>
        </w:rPr>
      </w:pPr>
      <w:r w:rsidRPr="00820AB6">
        <w:rPr>
          <w:rFonts w:ascii="Tahoma" w:hAnsi="Tahoma" w:cs="Tahoma"/>
          <w:b/>
          <w:bCs/>
          <w:sz w:val="19"/>
          <w:szCs w:val="19"/>
          <w:lang w:eastAsia="el-GR"/>
        </w:rPr>
        <w:t xml:space="preserve">(2) </w:t>
      </w:r>
      <w:r w:rsidRPr="00820AB6">
        <w:rPr>
          <w:rFonts w:ascii="Tahoma" w:hAnsi="Tahoma" w:cs="Tahoma"/>
          <w:bCs/>
          <w:sz w:val="19"/>
          <w:szCs w:val="19"/>
          <w:lang w:eastAsia="el-GR"/>
        </w:rPr>
        <w:t xml:space="preserve">Μόνο για την περίπτωση </w:t>
      </w:r>
      <w:r w:rsidRPr="00820AB6">
        <w:rPr>
          <w:rFonts w:ascii="Tahoma" w:hAnsi="Tahoma" w:cs="Tahoma"/>
          <w:bCs/>
          <w:sz w:val="19"/>
          <w:szCs w:val="19"/>
          <w:u w:val="single"/>
          <w:lang w:eastAsia="el-GR"/>
        </w:rPr>
        <w:t>επαγγελματικής</w:t>
      </w:r>
      <w:r w:rsidRPr="00820AB6">
        <w:rPr>
          <w:rFonts w:ascii="Tahoma" w:hAnsi="Tahoma" w:cs="Tahoma"/>
          <w:bCs/>
          <w:sz w:val="19"/>
          <w:szCs w:val="19"/>
          <w:lang w:eastAsia="el-GR"/>
        </w:rPr>
        <w:t xml:space="preserve"> εμπειρίας,</w:t>
      </w:r>
      <w:r w:rsidRPr="00820AB6">
        <w:rPr>
          <w:rFonts w:ascii="Tahoma" w:hAnsi="Tahoma" w:cs="Tahoma"/>
          <w:b/>
          <w:bCs/>
          <w:sz w:val="19"/>
          <w:szCs w:val="19"/>
          <w:lang w:eastAsia="el-GR"/>
        </w:rPr>
        <w:t xml:space="preserve"> </w:t>
      </w:r>
      <w:r w:rsidRPr="00820AB6">
        <w:rPr>
          <w:rFonts w:ascii="Tahoma" w:hAnsi="Tahoma" w:cs="Tahoma"/>
          <w:bCs/>
          <w:sz w:val="19"/>
          <w:szCs w:val="19"/>
          <w:lang w:eastAsia="el-GR"/>
        </w:rPr>
        <w:t>συμπληρώνεται κατά περίπτωση με «</w:t>
      </w:r>
      <w:r w:rsidRPr="00820AB6">
        <w:rPr>
          <w:rFonts w:ascii="Tahoma" w:hAnsi="Tahoma" w:cs="Tahoma"/>
          <w:b/>
          <w:bCs/>
          <w:sz w:val="19"/>
          <w:szCs w:val="19"/>
          <w:lang w:eastAsia="el-GR"/>
        </w:rPr>
        <w:t>Ι</w:t>
      </w:r>
      <w:r w:rsidRPr="00820AB6">
        <w:rPr>
          <w:rFonts w:ascii="Tahoma" w:hAnsi="Tahoma" w:cs="Tahoma"/>
          <w:bCs/>
          <w:sz w:val="19"/>
          <w:szCs w:val="19"/>
          <w:lang w:eastAsia="el-GR"/>
        </w:rPr>
        <w:t>» ή «</w:t>
      </w:r>
      <w:r w:rsidRPr="00820AB6">
        <w:rPr>
          <w:rFonts w:ascii="Tahoma" w:hAnsi="Tahoma" w:cs="Tahoma"/>
          <w:b/>
          <w:bCs/>
          <w:sz w:val="19"/>
          <w:szCs w:val="19"/>
          <w:lang w:eastAsia="el-GR"/>
        </w:rPr>
        <w:t>Δ</w:t>
      </w:r>
      <w:r w:rsidRPr="00820AB6">
        <w:rPr>
          <w:rFonts w:ascii="Tahoma" w:hAnsi="Tahoma" w:cs="Tahoma"/>
          <w:bCs/>
          <w:sz w:val="19"/>
          <w:szCs w:val="19"/>
          <w:lang w:eastAsia="el-GR"/>
        </w:rPr>
        <w:t xml:space="preserve">», </w:t>
      </w:r>
      <w:r w:rsidRPr="00820AB6">
        <w:rPr>
          <w:rFonts w:ascii="Tahoma" w:hAnsi="Tahoma" w:cs="Tahoma"/>
          <w:b/>
          <w:bCs/>
          <w:sz w:val="19"/>
          <w:szCs w:val="19"/>
          <w:lang w:eastAsia="el-GR"/>
        </w:rPr>
        <w:t>ανάλογα με την κατηγορία του φορέα απασχόλησης</w:t>
      </w:r>
      <w:r w:rsidRPr="00820AB6">
        <w:rPr>
          <w:rFonts w:ascii="Tahoma" w:hAnsi="Tahoma" w:cs="Tahoma"/>
          <w:bCs/>
          <w:sz w:val="19"/>
          <w:szCs w:val="19"/>
          <w:lang w:eastAsia="el-GR"/>
        </w:rPr>
        <w:t xml:space="preserve">, όπου </w:t>
      </w:r>
      <w:r w:rsidRPr="00820AB6">
        <w:rPr>
          <w:rFonts w:ascii="Tahoma" w:hAnsi="Tahoma" w:cs="Tahoma"/>
          <w:b/>
          <w:bCs/>
          <w:sz w:val="19"/>
          <w:szCs w:val="19"/>
          <w:lang w:eastAsia="el-GR"/>
        </w:rPr>
        <w:t xml:space="preserve">Ι: </w:t>
      </w:r>
      <w:r w:rsidRPr="00820AB6">
        <w:rPr>
          <w:rFonts w:ascii="Tahoma" w:hAnsi="Tahoma" w:cs="Tahoma"/>
          <w:bCs/>
          <w:sz w:val="19"/>
          <w:szCs w:val="19"/>
          <w:lang w:eastAsia="el-GR"/>
        </w:rPr>
        <w:t xml:space="preserve">Ιδιωτικός τομέας, Φυσικά Πρόσωπα ή Νομικά Πρόσωπα Ιδιωτικού Δικαίου (εταιρείες κτλ.)· </w:t>
      </w:r>
      <w:r w:rsidRPr="00820AB6">
        <w:rPr>
          <w:rFonts w:ascii="Tahoma" w:hAnsi="Tahoma" w:cs="Tahoma"/>
          <w:b/>
          <w:bCs/>
          <w:sz w:val="19"/>
          <w:szCs w:val="19"/>
          <w:lang w:eastAsia="el-GR"/>
        </w:rPr>
        <w:t xml:space="preserve">Δ: </w:t>
      </w:r>
      <w:r w:rsidRPr="00820AB6">
        <w:rPr>
          <w:rFonts w:ascii="Tahoma" w:hAnsi="Tahoma" w:cs="Tahoma"/>
          <w:bCs/>
          <w:sz w:val="19"/>
          <w:szCs w:val="19"/>
          <w:lang w:eastAsia="el-GR"/>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820AB6">
        <w:rPr>
          <w:rFonts w:ascii="Tahoma" w:hAnsi="Tahoma" w:cs="Tahoma"/>
          <w:b/>
          <w:bCs/>
          <w:sz w:val="19"/>
          <w:szCs w:val="19"/>
          <w:lang w:eastAsia="el-GR"/>
        </w:rPr>
        <w:t>Ε</w:t>
      </w:r>
      <w:r w:rsidRPr="00820AB6">
        <w:rPr>
          <w:rFonts w:ascii="Tahoma" w:hAnsi="Tahoma" w:cs="Tahoma"/>
          <w:bCs/>
          <w:sz w:val="19"/>
          <w:szCs w:val="19"/>
          <w:lang w:eastAsia="el-GR"/>
        </w:rPr>
        <w:t>».</w:t>
      </w:r>
    </w:p>
    <w:p w14:paraId="58715F62" w14:textId="77777777" w:rsidR="00820AB6" w:rsidRPr="00820AB6" w:rsidRDefault="00820AB6" w:rsidP="00820AB6">
      <w:pPr>
        <w:tabs>
          <w:tab w:val="left" w:pos="284"/>
        </w:tabs>
        <w:suppressAutoHyphens w:val="0"/>
        <w:spacing w:beforeLines="20" w:before="48"/>
        <w:jc w:val="both"/>
        <w:rPr>
          <w:rFonts w:ascii="Tahoma" w:hAnsi="Tahoma" w:cs="Tahoma"/>
          <w:bCs/>
          <w:sz w:val="19"/>
          <w:szCs w:val="19"/>
          <w:lang w:eastAsia="el-GR"/>
        </w:rPr>
      </w:pPr>
      <w:r w:rsidRPr="00820AB6">
        <w:rPr>
          <w:rFonts w:ascii="Tahoma" w:hAnsi="Tahoma" w:cs="Tahoma"/>
          <w:b/>
          <w:bCs/>
          <w:sz w:val="19"/>
          <w:szCs w:val="19"/>
          <w:lang w:eastAsia="el-GR"/>
        </w:rPr>
        <w:t>(3)</w:t>
      </w:r>
      <w:r w:rsidRPr="00820AB6">
        <w:rPr>
          <w:rFonts w:ascii="Tahoma" w:hAnsi="Tahoma" w:cs="Tahoma"/>
          <w:bCs/>
          <w:sz w:val="19"/>
          <w:szCs w:val="19"/>
          <w:lang w:eastAsia="el-GR"/>
        </w:rPr>
        <w:t xml:space="preserve"> Συμπληρώνεται το ΓΕΝΙΚΟ ΣΥΝΟΛΟ ΜΗΝΩΝ ΕΜΠΕΙΡΙΑΣ. Εφόσον στη στήλη </w:t>
      </w:r>
      <w:r w:rsidRPr="00820AB6">
        <w:rPr>
          <w:rFonts w:ascii="Tahoma" w:hAnsi="Tahoma" w:cs="Tahoma"/>
          <w:b/>
          <w:bCs/>
          <w:sz w:val="19"/>
          <w:szCs w:val="19"/>
          <w:lang w:eastAsia="el-GR"/>
        </w:rPr>
        <w:t>(β)</w:t>
      </w:r>
      <w:r w:rsidRPr="00820AB6">
        <w:rPr>
          <w:rFonts w:ascii="Tahoma" w:hAnsi="Tahoma" w:cs="Tahoma"/>
          <w:bCs/>
          <w:sz w:val="19"/>
          <w:szCs w:val="19"/>
          <w:lang w:eastAsia="el-GR"/>
        </w:rPr>
        <w:t xml:space="preserve"> προκύπτει εμπειρία, το σύνολο των ημερών απασχόλησης διαιρείται </w:t>
      </w:r>
      <w:r w:rsidRPr="00820AB6">
        <w:rPr>
          <w:rFonts w:ascii="Tahoma" w:hAnsi="Tahoma" w:cs="Tahoma"/>
          <w:b/>
          <w:bCs/>
          <w:sz w:val="19"/>
          <w:szCs w:val="19"/>
          <w:lang w:eastAsia="el-GR"/>
        </w:rPr>
        <w:t>διά του 25</w:t>
      </w:r>
      <w:r w:rsidRPr="00820AB6">
        <w:rPr>
          <w:rFonts w:ascii="Tahoma" w:hAnsi="Tahoma" w:cs="Tahoma"/>
          <w:bCs/>
          <w:sz w:val="19"/>
          <w:szCs w:val="19"/>
          <w:lang w:eastAsia="el-GR"/>
        </w:rPr>
        <w:t xml:space="preserve"> (αν η εμπειρία έχει υπολογιστεί ως αριθμός ημερομισθίων) ή </w:t>
      </w:r>
      <w:r w:rsidRPr="00820AB6">
        <w:rPr>
          <w:rFonts w:ascii="Tahoma" w:hAnsi="Tahoma" w:cs="Tahoma"/>
          <w:b/>
          <w:bCs/>
          <w:sz w:val="19"/>
          <w:szCs w:val="19"/>
          <w:lang w:eastAsia="el-GR"/>
        </w:rPr>
        <w:t>διά του 30</w:t>
      </w:r>
      <w:r w:rsidRPr="00820AB6">
        <w:rPr>
          <w:rFonts w:ascii="Tahoma" w:hAnsi="Tahoma" w:cs="Tahoma"/>
          <w:bCs/>
          <w:sz w:val="19"/>
          <w:szCs w:val="19"/>
          <w:lang w:eastAsia="el-GR"/>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20AB6">
        <w:rPr>
          <w:rFonts w:ascii="Tahoma" w:hAnsi="Tahoma" w:cs="Tahoma"/>
          <w:b/>
          <w:bCs/>
          <w:sz w:val="19"/>
          <w:szCs w:val="19"/>
          <w:lang w:eastAsia="el-GR"/>
        </w:rPr>
        <w:t>(α)</w:t>
      </w:r>
      <w:r w:rsidRPr="00820AB6">
        <w:rPr>
          <w:rFonts w:ascii="Tahoma" w:hAnsi="Tahoma" w:cs="Tahoma"/>
          <w:bCs/>
          <w:sz w:val="19"/>
          <w:szCs w:val="19"/>
          <w:lang w:eastAsia="el-GR"/>
        </w:rPr>
        <w:t>.</w:t>
      </w:r>
    </w:p>
    <w:p w14:paraId="1065136A" w14:textId="77777777" w:rsidR="00820AB6" w:rsidRPr="00820AB6" w:rsidRDefault="00820AB6" w:rsidP="00820AB6">
      <w:pPr>
        <w:tabs>
          <w:tab w:val="left" w:pos="284"/>
        </w:tabs>
        <w:suppressAutoHyphens w:val="0"/>
        <w:spacing w:beforeLines="20" w:before="48"/>
        <w:jc w:val="both"/>
        <w:rPr>
          <w:rFonts w:ascii="Tahoma" w:hAnsi="Tahoma" w:cs="Tahoma"/>
          <w:bCs/>
          <w:sz w:val="19"/>
          <w:szCs w:val="19"/>
          <w:lang w:eastAsia="el-GR"/>
        </w:rPr>
      </w:pPr>
    </w:p>
    <w:p w14:paraId="10A670B3" w14:textId="77777777" w:rsidR="00820AB6" w:rsidRPr="00B03184" w:rsidRDefault="00820AB6" w:rsidP="00B03184">
      <w:pPr>
        <w:spacing w:line="360" w:lineRule="auto"/>
        <w:jc w:val="both"/>
        <w:rPr>
          <w:rFonts w:ascii="Tahoma" w:hAnsi="Tahoma" w:cs="Tahoma"/>
          <w:sz w:val="16"/>
          <w:szCs w:val="16"/>
        </w:rPr>
      </w:pPr>
    </w:p>
    <w:sectPr w:rsidR="00820AB6" w:rsidRPr="00B03184">
      <w:headerReference w:type="even" r:id="rId7"/>
      <w:headerReference w:type="default" r:id="rId8"/>
      <w:footerReference w:type="even" r:id="rId9"/>
      <w:footerReference w:type="default" r:id="rId10"/>
      <w:headerReference w:type="first" r:id="rId11"/>
      <w:footerReference w:type="first" r:id="rId12"/>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5440" w14:textId="77777777" w:rsidR="00C86E4D" w:rsidRDefault="00C86E4D">
      <w:r>
        <w:separator/>
      </w:r>
    </w:p>
  </w:endnote>
  <w:endnote w:type="continuationSeparator" w:id="0">
    <w:p w14:paraId="635E8E98" w14:textId="77777777" w:rsidR="00C86E4D" w:rsidRDefault="00C8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Noto Sans Symbols">
    <w:altName w:val="Calibri"/>
    <w:charset w:val="00"/>
    <w:family w:val="auto"/>
    <w:pitch w:val="default"/>
  </w:font>
  <w:font w:name="Arial">
    <w:panose1 w:val="020B0604020202020204"/>
    <w:charset w:val="A1"/>
    <w:family w:val="swiss"/>
    <w:pitch w:val="variable"/>
    <w:sig w:usb0="E0002EFF" w:usb1="C000785B" w:usb2="00000009" w:usb3="00000000" w:csb0="000001FF" w:csb1="00000000"/>
  </w:font>
  <w:font w:name="OpenSymbol">
    <w:altName w:val="Arial Unicode MS"/>
    <w:charset w:val="00"/>
    <w:family w:val="auto"/>
    <w:pitch w:val="variable"/>
  </w:font>
  <w:font w:name="Calibri">
    <w:panose1 w:val="020F0502020204030204"/>
    <w:charset w:val="A1"/>
    <w:family w:val="swiss"/>
    <w:pitch w:val="variable"/>
    <w:sig w:usb0="E4002EFF" w:usb1="C000247B" w:usb2="00000009" w:usb3="00000000" w:csb0="000001FF" w:csb1="00000000"/>
  </w:font>
  <w:font w:name="Wingdings-Regular">
    <w:altName w:val="Microsoft JhengHei"/>
    <w:charset w:val="88"/>
    <w:family w:val="auto"/>
    <w:pitch w:val="default"/>
  </w:font>
  <w:font w:name="Liberation Sans">
    <w:altName w:val="Arial"/>
    <w:charset w:val="01"/>
    <w:family w:val="swiss"/>
    <w:pitch w:val="variable"/>
  </w:font>
  <w:font w:name="Noto Sans CJK SC">
    <w:charset w:val="01"/>
    <w:family w:val="auto"/>
    <w:pitch w:val="variable"/>
  </w:font>
  <w:font w:name="Noto Sans Devanagari">
    <w:altName w:val="Arial"/>
    <w:charset w:val="00"/>
    <w:family w:val="swiss"/>
    <w:pitch w:val="variable"/>
    <w:sig w:usb0="80008023" w:usb1="00002046" w:usb2="00000000" w:usb3="00000000" w:csb0="00000001"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9B76" w14:textId="77777777" w:rsidR="00D63575" w:rsidRDefault="00D6357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04D9" w14:textId="77777777" w:rsidR="007C4EBF" w:rsidRDefault="007C4EBF">
    <w:pPr>
      <w:pStyle w:val="a9"/>
    </w:pPr>
  </w:p>
  <w:p w14:paraId="4B9CA26B" w14:textId="77777777" w:rsidR="007C4EBF" w:rsidRDefault="007C4EBF">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272B" w14:textId="77777777" w:rsidR="00D63575" w:rsidRDefault="00D6357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DE517" w14:textId="77777777" w:rsidR="00C86E4D" w:rsidRDefault="00C86E4D">
      <w:r>
        <w:separator/>
      </w:r>
    </w:p>
  </w:footnote>
  <w:footnote w:type="continuationSeparator" w:id="0">
    <w:p w14:paraId="11AD7ECA" w14:textId="77777777" w:rsidR="00C86E4D" w:rsidRDefault="00C86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2781" w14:textId="77777777" w:rsidR="00D63575" w:rsidRDefault="00D6357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3E4F" w14:textId="75C71F94" w:rsidR="00B3216B" w:rsidRDefault="00B3216B" w:rsidP="00B3216B">
    <w:pPr>
      <w:pStyle w:val="a8"/>
      <w:jc w:val="right"/>
    </w:pPr>
    <w:r>
      <w:t>ΑΔΑ:</w:t>
    </w:r>
    <w:r w:rsidR="00D63575" w:rsidRPr="00D63575">
      <w:t xml:space="preserve"> </w:t>
    </w:r>
    <w:r w:rsidR="00D63575" w:rsidRPr="00D63575">
      <w:t>Ψ96Ξ46Ψ8ΧΒ-Ο0Ψ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457F" w14:textId="77777777" w:rsidR="00D63575" w:rsidRDefault="00D6357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2"/>
    <w:lvl w:ilvl="0">
      <w:start w:val="1"/>
      <w:numFmt w:val="decimal"/>
      <w:lvlText w:val="%1."/>
      <w:lvlJc w:val="left"/>
      <w:pPr>
        <w:tabs>
          <w:tab w:val="num" w:pos="0"/>
        </w:tabs>
        <w:ind w:left="720" w:hanging="360"/>
      </w:pPr>
      <w:rPr>
        <w:rFonts w:hint="default"/>
        <w:b w:val="0"/>
      </w:rPr>
    </w:lvl>
  </w:abstractNum>
  <w:abstractNum w:abstractNumId="2" w15:restartNumberingAfterBreak="0">
    <w:nsid w:val="00000003"/>
    <w:multiLevelType w:val="multilevel"/>
    <w:tmpl w:val="00000003"/>
    <w:name w:val="WW8Num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0000004"/>
    <w:multiLevelType w:val="multilevel"/>
    <w:tmpl w:val="3B243580"/>
    <w:name w:val="WW8Num21"/>
    <w:lvl w:ilvl="0">
      <w:start w:val="1"/>
      <w:numFmt w:val="decimal"/>
      <w:lvlText w:val="%1."/>
      <w:lvlJc w:val="left"/>
      <w:pPr>
        <w:tabs>
          <w:tab w:val="num" w:pos="0"/>
        </w:tabs>
        <w:ind w:left="720" w:hanging="360"/>
      </w:pPr>
      <w:rPr>
        <w:rFonts w:hint="default"/>
        <w:b/>
        <w:bCs/>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000006"/>
    <w:multiLevelType w:val="singleLevel"/>
    <w:tmpl w:val="00000006"/>
    <w:name w:val="WW8Num36"/>
    <w:lvl w:ilvl="0">
      <w:start w:val="1"/>
      <w:numFmt w:val="decimal"/>
      <w:lvlText w:val="%1."/>
      <w:lvlJc w:val="left"/>
      <w:pPr>
        <w:tabs>
          <w:tab w:val="num" w:pos="0"/>
        </w:tabs>
        <w:ind w:left="862" w:hanging="360"/>
      </w:pPr>
      <w:rPr>
        <w:rFonts w:hint="default"/>
      </w:rPr>
    </w:lvl>
  </w:abstractNum>
  <w:abstractNum w:abstractNumId="6" w15:restartNumberingAfterBreak="0">
    <w:nsid w:val="00000007"/>
    <w:multiLevelType w:val="singleLevel"/>
    <w:tmpl w:val="00000007"/>
    <w:name w:val="WW8Num40"/>
    <w:lvl w:ilvl="0">
      <w:start w:val="1"/>
      <w:numFmt w:val="decimal"/>
      <w:lvlText w:val="%1."/>
      <w:lvlJc w:val="left"/>
      <w:pPr>
        <w:tabs>
          <w:tab w:val="num" w:pos="0"/>
        </w:tabs>
        <w:ind w:left="720" w:hanging="360"/>
      </w:pPr>
      <w:rPr>
        <w:rFonts w:ascii="Tahoma" w:hAnsi="Tahoma" w:cs="Tahoma" w:hint="default"/>
        <w:color w:val="000000"/>
        <w:sz w:val="16"/>
        <w:szCs w:val="16"/>
      </w:rPr>
    </w:lvl>
  </w:abstractNum>
  <w:abstractNum w:abstractNumId="7" w15:restartNumberingAfterBreak="0">
    <w:nsid w:val="001542D9"/>
    <w:multiLevelType w:val="hybridMultilevel"/>
    <w:tmpl w:val="445CDB48"/>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2721D79"/>
    <w:multiLevelType w:val="hybridMultilevel"/>
    <w:tmpl w:val="86FCD178"/>
    <w:lvl w:ilvl="0" w:tplc="998E748C">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A6665BE"/>
    <w:multiLevelType w:val="hybridMultilevel"/>
    <w:tmpl w:val="C724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D51B7"/>
    <w:multiLevelType w:val="multilevel"/>
    <w:tmpl w:val="38EE6D0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3" w15:restartNumberingAfterBreak="0">
    <w:nsid w:val="76974A11"/>
    <w:multiLevelType w:val="multilevel"/>
    <w:tmpl w:val="505679E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858349640">
    <w:abstractNumId w:val="0"/>
  </w:num>
  <w:num w:numId="2" w16cid:durableId="1427267743">
    <w:abstractNumId w:val="1"/>
  </w:num>
  <w:num w:numId="3" w16cid:durableId="1506433389">
    <w:abstractNumId w:val="2"/>
  </w:num>
  <w:num w:numId="4" w16cid:durableId="337659040">
    <w:abstractNumId w:val="3"/>
  </w:num>
  <w:num w:numId="5" w16cid:durableId="100146905">
    <w:abstractNumId w:val="4"/>
  </w:num>
  <w:num w:numId="6" w16cid:durableId="376005462">
    <w:abstractNumId w:val="5"/>
  </w:num>
  <w:num w:numId="7" w16cid:durableId="324627864">
    <w:abstractNumId w:val="6"/>
  </w:num>
  <w:num w:numId="8" w16cid:durableId="215702520">
    <w:abstractNumId w:val="13"/>
  </w:num>
  <w:num w:numId="9" w16cid:durableId="1125153993">
    <w:abstractNumId w:val="11"/>
  </w:num>
  <w:num w:numId="10" w16cid:durableId="1124613187">
    <w:abstractNumId w:val="10"/>
  </w:num>
  <w:num w:numId="11" w16cid:durableId="2088379046">
    <w:abstractNumId w:val="8"/>
  </w:num>
  <w:num w:numId="12" w16cid:durableId="1060203921">
    <w:abstractNumId w:val="7"/>
  </w:num>
  <w:num w:numId="13" w16cid:durableId="877280877">
    <w:abstractNumId w:val="12"/>
  </w:num>
  <w:num w:numId="14" w16cid:durableId="12202445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6E0"/>
    <w:rsid w:val="00005268"/>
    <w:rsid w:val="000221B3"/>
    <w:rsid w:val="00037091"/>
    <w:rsid w:val="000448AE"/>
    <w:rsid w:val="00046C17"/>
    <w:rsid w:val="00062700"/>
    <w:rsid w:val="00075711"/>
    <w:rsid w:val="00090513"/>
    <w:rsid w:val="000943EB"/>
    <w:rsid w:val="000B316E"/>
    <w:rsid w:val="00121690"/>
    <w:rsid w:val="00124D3F"/>
    <w:rsid w:val="00167C95"/>
    <w:rsid w:val="00175ADE"/>
    <w:rsid w:val="00196415"/>
    <w:rsid w:val="001A63B3"/>
    <w:rsid w:val="001B5859"/>
    <w:rsid w:val="00205F63"/>
    <w:rsid w:val="00226767"/>
    <w:rsid w:val="002271E5"/>
    <w:rsid w:val="00256E46"/>
    <w:rsid w:val="00273A47"/>
    <w:rsid w:val="0028053E"/>
    <w:rsid w:val="002907ED"/>
    <w:rsid w:val="002A2D96"/>
    <w:rsid w:val="002C3384"/>
    <w:rsid w:val="002D14F2"/>
    <w:rsid w:val="00322C25"/>
    <w:rsid w:val="00327828"/>
    <w:rsid w:val="00382919"/>
    <w:rsid w:val="00394263"/>
    <w:rsid w:val="003D0918"/>
    <w:rsid w:val="003E0297"/>
    <w:rsid w:val="00440EAB"/>
    <w:rsid w:val="00474F10"/>
    <w:rsid w:val="00493461"/>
    <w:rsid w:val="004958AD"/>
    <w:rsid w:val="004C3749"/>
    <w:rsid w:val="004C5BAC"/>
    <w:rsid w:val="004E12EB"/>
    <w:rsid w:val="005008E6"/>
    <w:rsid w:val="005547EB"/>
    <w:rsid w:val="00554EE4"/>
    <w:rsid w:val="00571972"/>
    <w:rsid w:val="005838A5"/>
    <w:rsid w:val="0058774F"/>
    <w:rsid w:val="00593FB2"/>
    <w:rsid w:val="005A777A"/>
    <w:rsid w:val="005B72D3"/>
    <w:rsid w:val="005C604F"/>
    <w:rsid w:val="005D30C1"/>
    <w:rsid w:val="005E753C"/>
    <w:rsid w:val="00624B87"/>
    <w:rsid w:val="00650F0A"/>
    <w:rsid w:val="006C3830"/>
    <w:rsid w:val="006D1198"/>
    <w:rsid w:val="006D19DE"/>
    <w:rsid w:val="006D253F"/>
    <w:rsid w:val="0070489E"/>
    <w:rsid w:val="00714721"/>
    <w:rsid w:val="0073394A"/>
    <w:rsid w:val="007A5B05"/>
    <w:rsid w:val="007A6D82"/>
    <w:rsid w:val="007B28CC"/>
    <w:rsid w:val="007C459C"/>
    <w:rsid w:val="007C4EBF"/>
    <w:rsid w:val="00820AB6"/>
    <w:rsid w:val="0084011B"/>
    <w:rsid w:val="0084132C"/>
    <w:rsid w:val="0084518B"/>
    <w:rsid w:val="008559E1"/>
    <w:rsid w:val="008663EB"/>
    <w:rsid w:val="008C71AC"/>
    <w:rsid w:val="008D356E"/>
    <w:rsid w:val="008F6296"/>
    <w:rsid w:val="00926A99"/>
    <w:rsid w:val="009317AE"/>
    <w:rsid w:val="009B5EC4"/>
    <w:rsid w:val="00A0507B"/>
    <w:rsid w:val="00A11112"/>
    <w:rsid w:val="00A23267"/>
    <w:rsid w:val="00A53402"/>
    <w:rsid w:val="00A57C69"/>
    <w:rsid w:val="00A67D25"/>
    <w:rsid w:val="00AB7466"/>
    <w:rsid w:val="00AC72FD"/>
    <w:rsid w:val="00AF68EB"/>
    <w:rsid w:val="00B03184"/>
    <w:rsid w:val="00B04725"/>
    <w:rsid w:val="00B1684C"/>
    <w:rsid w:val="00B3216B"/>
    <w:rsid w:val="00B639EB"/>
    <w:rsid w:val="00B65C09"/>
    <w:rsid w:val="00B714FD"/>
    <w:rsid w:val="00B97BB9"/>
    <w:rsid w:val="00B97EBF"/>
    <w:rsid w:val="00BB5E8F"/>
    <w:rsid w:val="00BD7EC7"/>
    <w:rsid w:val="00BE006C"/>
    <w:rsid w:val="00BF2909"/>
    <w:rsid w:val="00BF4ED5"/>
    <w:rsid w:val="00C5746E"/>
    <w:rsid w:val="00C603BE"/>
    <w:rsid w:val="00C7463E"/>
    <w:rsid w:val="00C84623"/>
    <w:rsid w:val="00C86E4D"/>
    <w:rsid w:val="00CA455A"/>
    <w:rsid w:val="00CA6033"/>
    <w:rsid w:val="00CB764D"/>
    <w:rsid w:val="00CE02E6"/>
    <w:rsid w:val="00CF5BFA"/>
    <w:rsid w:val="00D13AEE"/>
    <w:rsid w:val="00D3476A"/>
    <w:rsid w:val="00D54EF1"/>
    <w:rsid w:val="00D63575"/>
    <w:rsid w:val="00D71EB6"/>
    <w:rsid w:val="00D861F2"/>
    <w:rsid w:val="00DA12F4"/>
    <w:rsid w:val="00DB71EA"/>
    <w:rsid w:val="00DC01F1"/>
    <w:rsid w:val="00DC15CE"/>
    <w:rsid w:val="00DC26B2"/>
    <w:rsid w:val="00DD0FCA"/>
    <w:rsid w:val="00DF20BA"/>
    <w:rsid w:val="00DF2BE1"/>
    <w:rsid w:val="00DF7290"/>
    <w:rsid w:val="00E06F20"/>
    <w:rsid w:val="00E4009A"/>
    <w:rsid w:val="00E455B9"/>
    <w:rsid w:val="00E5004F"/>
    <w:rsid w:val="00E50E02"/>
    <w:rsid w:val="00E50F16"/>
    <w:rsid w:val="00E53A52"/>
    <w:rsid w:val="00E66C7B"/>
    <w:rsid w:val="00E7541C"/>
    <w:rsid w:val="00E76A4A"/>
    <w:rsid w:val="00EB5037"/>
    <w:rsid w:val="00EF06F7"/>
    <w:rsid w:val="00EF6BD4"/>
    <w:rsid w:val="00F006E0"/>
    <w:rsid w:val="00F1317B"/>
    <w:rsid w:val="00F30CE0"/>
    <w:rsid w:val="00F46D90"/>
    <w:rsid w:val="00F53570"/>
    <w:rsid w:val="00F558BB"/>
    <w:rsid w:val="00F65116"/>
    <w:rsid w:val="00F74307"/>
    <w:rsid w:val="00F97338"/>
    <w:rsid w:val="00FB199F"/>
    <w:rsid w:val="00FB2F7A"/>
    <w:rsid w:val="00FC337F"/>
    <w:rsid w:val="00FD6E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786560"/>
  <w15:chartTrackingRefBased/>
  <w15:docId w15:val="{F124C078-44EF-4E71-8FF1-DD13F7A0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Wingdings" w:hAnsi="Wingdings" w:cs="Wingdings" w:hint="default"/>
      <w:sz w:val="19"/>
    </w:rPr>
  </w:style>
  <w:style w:type="character" w:customStyle="1" w:styleId="WW8Num1z2">
    <w:name w:val="WW8Num1z2"/>
    <w:rPr>
      <w:rFonts w:ascii="OpenSymbol" w:hAnsi="OpenSymbol" w:cs="OpenSymbol"/>
    </w:rPr>
  </w:style>
  <w:style w:type="character" w:customStyle="1" w:styleId="WW8Num2z0">
    <w:name w:val="WW8Num2z0"/>
    <w:rPr>
      <w:rFonts w:ascii="Calibri" w:eastAsia="Wingdings-Regular" w:hAnsi="Calibri" w:cs="Calibri"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b/>
    </w:rPr>
  </w:style>
  <w:style w:type="character" w:customStyle="1" w:styleId="WW8Num5z0">
    <w:name w:val="WW8Num5z0"/>
    <w:rPr>
      <w:rFonts w:ascii="Symbol" w:hAnsi="Symbol" w:cs="Symbol" w:hint="default"/>
    </w:rPr>
  </w:style>
  <w:style w:type="character" w:customStyle="1" w:styleId="WW8Num5z1">
    <w:name w:val="WW8Num5z1"/>
    <w:rPr>
      <w:rFonts w:ascii="OpenSymbol" w:hAnsi="OpenSymbol" w:cs="OpenSymbol" w:hint="default"/>
    </w:rPr>
  </w:style>
  <w:style w:type="character" w:customStyle="1" w:styleId="WW8Num6z0">
    <w:name w:val="WW8Num6z0"/>
    <w:rPr>
      <w:rFonts w:ascii="Symbol" w:hAnsi="Symbol" w:cs="Symbol" w:hint="default"/>
      <w:color w:val="000000"/>
      <w:sz w:val="19"/>
      <w:szCs w:val="19"/>
    </w:rPr>
  </w:style>
  <w:style w:type="character" w:customStyle="1" w:styleId="WW8Num6z1">
    <w:name w:val="WW8Num6z1"/>
    <w:rPr>
      <w:rFonts w:ascii="Symbol" w:hAnsi="Symbol" w:cs="Symbol" w:hint="default"/>
    </w:rPr>
  </w:style>
  <w:style w:type="character" w:customStyle="1" w:styleId="WW8Num6z2">
    <w:name w:val="WW8Num6z2"/>
    <w:rPr>
      <w:rFont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b/>
    </w:rPr>
  </w:style>
  <w:style w:type="character" w:customStyle="1" w:styleId="WW8Num10z0">
    <w:name w:val="WW8Num10z0"/>
    <w:rPr>
      <w:rFonts w:ascii="Symbol" w:hAnsi="Symbol" w:cs="Symbol"/>
      <w:sz w:val="19"/>
      <w:szCs w:val="19"/>
    </w:rPr>
  </w:style>
  <w:style w:type="character" w:customStyle="1" w:styleId="WW8Num10z1">
    <w:name w:val="WW8Num10z1"/>
    <w:rPr>
      <w:rFonts w:ascii="Courier New" w:hAnsi="Courier New" w:cs="Courier New" w:hint="default"/>
    </w:rPr>
  </w:style>
  <w:style w:type="character" w:customStyle="1" w:styleId="WW8Num11z0">
    <w:name w:val="WW8Num11z0"/>
    <w:rPr>
      <w:b/>
    </w:rPr>
  </w:style>
  <w:style w:type="character" w:customStyle="1" w:styleId="WW8Num12z0">
    <w:name w:val="WW8Num12z0"/>
    <w:rPr>
      <w:rFonts w:hint="default"/>
      <w:b w:val="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color w:val="000000"/>
      <w:sz w:val="19"/>
      <w:szCs w:val="19"/>
    </w:rPr>
  </w:style>
  <w:style w:type="character" w:customStyle="1" w:styleId="WW8Num14z1">
    <w:name w:val="WW8Num14z1"/>
    <w:rPr>
      <w:rFont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hint="default"/>
    </w:rPr>
  </w:style>
  <w:style w:type="character" w:customStyle="1" w:styleId="WW8Num18z0">
    <w:name w:val="WW8Num18z0"/>
    <w:rPr>
      <w:rFonts w:ascii="Symbol" w:hAnsi="Symbol" w:cs="Symbol"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9z0">
    <w:name w:val="WW8Num19z0"/>
    <w:rPr>
      <w:rFonts w:hint="default"/>
    </w:rPr>
  </w:style>
  <w:style w:type="character" w:customStyle="1" w:styleId="WW8Num20z0">
    <w:name w:val="WW8Num20z0"/>
    <w:rPr>
      <w:rFonts w:ascii="Symbol" w:hAnsi="Symbol" w:cs="Symbol" w:hint="default"/>
      <w:color w:val="000000"/>
      <w:sz w:val="19"/>
      <w:szCs w:val="19"/>
    </w:rPr>
  </w:style>
  <w:style w:type="character" w:customStyle="1" w:styleId="WW8Num20z1">
    <w:name w:val="WW8Num20z1"/>
    <w:rPr>
      <w:rFonts w:hint="default"/>
    </w:rPr>
  </w:style>
  <w:style w:type="character" w:customStyle="1" w:styleId="WW8Num21z0">
    <w:name w:val="WW8Num21z0"/>
    <w:rPr>
      <w:rFont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3z4">
    <w:name w:val="WW8Num23z4"/>
    <w:rPr>
      <w:rFonts w:ascii="Courier New" w:hAnsi="Courier New" w:cs="Courier New" w:hint="default"/>
    </w:rPr>
  </w:style>
  <w:style w:type="character" w:customStyle="1" w:styleId="WW8Num24z0">
    <w:name w:val="WW8Num24z0"/>
    <w:rPr>
      <w:rFonts w:hint="default"/>
    </w:rPr>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sz w:val="19"/>
      <w:szCs w:val="19"/>
    </w:rPr>
  </w:style>
  <w:style w:type="character" w:customStyle="1" w:styleId="WW8Num26z1">
    <w:name w:val="WW8Num26z1"/>
    <w:rPr>
      <w:rFonts w:ascii="Courier New" w:hAnsi="Courier New" w:cs="Courier New" w:hint="default"/>
    </w:rPr>
  </w:style>
  <w:style w:type="character" w:customStyle="1" w:styleId="WW8Num27z0">
    <w:name w:val="WW8Num27z0"/>
    <w:rPr>
      <w:rFonts w:hint="default"/>
      <w:b/>
    </w:rPr>
  </w:style>
  <w:style w:type="character" w:customStyle="1" w:styleId="WW8Num28z0">
    <w:name w:val="WW8Num28z0"/>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sz w:val="20"/>
    </w:rPr>
  </w:style>
  <w:style w:type="character" w:customStyle="1" w:styleId="WW8Num31z1">
    <w:name w:val="WW8Num31z1"/>
    <w:rPr>
      <w:rFonts w:ascii="Courier New" w:hAnsi="Courier New" w:cs="Courier New" w:hint="default"/>
      <w:sz w:val="20"/>
    </w:rPr>
  </w:style>
  <w:style w:type="character" w:customStyle="1" w:styleId="WW8Num31z2">
    <w:name w:val="WW8Num31z2"/>
    <w:rPr>
      <w:rFonts w:ascii="Wingdings" w:hAnsi="Wingdings" w:cs="Wingdings" w:hint="default"/>
      <w:sz w:val="20"/>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hint="default"/>
    </w:rPr>
  </w:style>
  <w:style w:type="character" w:customStyle="1" w:styleId="WW8Num35z0">
    <w:name w:val="WW8Num35z0"/>
    <w:rPr>
      <w:b/>
    </w:rPr>
  </w:style>
  <w:style w:type="character" w:customStyle="1" w:styleId="WW8Num36z0">
    <w:name w:val="WW8Num36z0"/>
    <w:rPr>
      <w:rFont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3">
    <w:name w:val="WW8Num39z3"/>
    <w:rPr>
      <w:rFonts w:ascii="Symbol" w:hAnsi="Symbol" w:cs="Symbol" w:hint="default"/>
    </w:rPr>
  </w:style>
  <w:style w:type="character" w:customStyle="1" w:styleId="WW8Num40z0">
    <w:name w:val="WW8Num40z0"/>
    <w:rPr>
      <w:rFonts w:ascii="Tahoma" w:hAnsi="Tahoma" w:cs="Tahoma" w:hint="default"/>
      <w:color w:val="000000"/>
      <w:sz w:val="16"/>
      <w:szCs w:val="16"/>
    </w:rPr>
  </w:style>
  <w:style w:type="character" w:customStyle="1" w:styleId="1">
    <w:name w:val="Προεπιλεγμένη γραμματοσειρά1"/>
  </w:style>
  <w:style w:type="character" w:customStyle="1" w:styleId="CommentReference">
    <w:name w:val="Comment Reference"/>
    <w:rPr>
      <w:sz w:val="16"/>
      <w:szCs w:val="16"/>
    </w:rPr>
  </w:style>
  <w:style w:type="character" w:customStyle="1" w:styleId="CommentTextChar">
    <w:name w:val="Comment Text Char"/>
    <w:basedOn w:val="1"/>
  </w:style>
  <w:style w:type="character" w:customStyle="1" w:styleId="CommentSubjectChar">
    <w:name w:val="Comment Subject Char"/>
    <w:rPr>
      <w:b/>
      <w:bCs/>
    </w:rPr>
  </w:style>
  <w:style w:type="character" w:customStyle="1" w:styleId="BalloonTextChar">
    <w:name w:val="Balloon Text Char"/>
    <w:rPr>
      <w:rFonts w:ascii="Tahoma" w:hAnsi="Tahoma" w:cs="Tahoma"/>
      <w:sz w:val="16"/>
      <w:szCs w:val="16"/>
    </w:rPr>
  </w:style>
  <w:style w:type="character" w:customStyle="1" w:styleId="Heading2Char">
    <w:name w:val="Heading 2 Char"/>
    <w:rPr>
      <w:rFonts w:ascii="Arial" w:hAnsi="Arial" w:cs="Arial"/>
      <w:b/>
      <w:bCs/>
      <w:sz w:val="28"/>
      <w:szCs w:val="24"/>
    </w:rPr>
  </w:style>
  <w:style w:type="character" w:styleId="a3">
    <w:name w:val="page number"/>
    <w:basedOn w:val="1"/>
  </w:style>
  <w:style w:type="character" w:customStyle="1" w:styleId="BodyTextChar">
    <w:name w:val="Body Text Char"/>
    <w:rPr>
      <w:szCs w:val="24"/>
    </w:rPr>
  </w:style>
  <w:style w:type="character" w:customStyle="1" w:styleId="HeaderChar">
    <w:name w:val="Header Char"/>
    <w:rPr>
      <w:sz w:val="24"/>
      <w:szCs w:val="24"/>
    </w:rPr>
  </w:style>
  <w:style w:type="character" w:customStyle="1" w:styleId="FooterChar">
    <w:name w:val="Footer Char"/>
    <w:rPr>
      <w:sz w:val="24"/>
      <w:szCs w:val="24"/>
    </w:rPr>
  </w:style>
  <w:style w:type="character" w:styleId="a4">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customStyle="1" w:styleId="10">
    <w:name w:val="Ανεπίλυτη αναφορά1"/>
    <w:rPr>
      <w:color w:val="605E5C"/>
      <w:shd w:val="clear" w:color="auto" w:fill="E1DFDD"/>
    </w:rPr>
  </w:style>
  <w:style w:type="paragraph" w:customStyle="1" w:styleId="Heading">
    <w:name w:val="Heading"/>
    <w:basedOn w:val="a"/>
    <w:next w:val="a5"/>
    <w:pPr>
      <w:keepNext/>
      <w:spacing w:before="240" w:after="120"/>
    </w:pPr>
    <w:rPr>
      <w:rFonts w:ascii="Liberation Sans" w:eastAsia="Noto Sans CJK SC" w:hAnsi="Liberation Sans" w:cs="Noto Sans Devanagari"/>
      <w:sz w:val="28"/>
      <w:szCs w:val="28"/>
    </w:rPr>
  </w:style>
  <w:style w:type="paragraph" w:styleId="a5">
    <w:name w:val="Body Text"/>
    <w:basedOn w:val="a"/>
    <w:pPr>
      <w:jc w:val="center"/>
    </w:pPr>
    <w:rPr>
      <w:sz w:val="20"/>
    </w:rPr>
  </w:style>
  <w:style w:type="paragraph" w:styleId="a6">
    <w:name w:val="List"/>
    <w:basedOn w:val="a5"/>
    <w:rPr>
      <w:rFonts w:cs="Noto Sans Devanagari"/>
    </w:rPr>
  </w:style>
  <w:style w:type="paragraph" w:styleId="a7">
    <w:name w:val="caption"/>
    <w:basedOn w:val="a"/>
    <w:qFormat/>
    <w:pPr>
      <w:suppressLineNumbers/>
      <w:spacing w:before="120" w:after="120"/>
    </w:pPr>
    <w:rPr>
      <w:rFonts w:cs="Noto Sans Devanagari"/>
      <w:i/>
      <w:iCs/>
    </w:rPr>
  </w:style>
  <w:style w:type="paragraph" w:customStyle="1" w:styleId="Index">
    <w:name w:val="Index"/>
    <w:basedOn w:val="a"/>
    <w:pPr>
      <w:suppressLineNumbers/>
    </w:pPr>
    <w:rPr>
      <w:rFonts w:cs="Noto Sans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CommentText">
    <w:name w:val="Comment Text"/>
    <w:basedOn w:val="a"/>
    <w:rPr>
      <w:sz w:val="20"/>
      <w:szCs w:val="20"/>
    </w:rPr>
  </w:style>
  <w:style w:type="paragraph" w:customStyle="1" w:styleId="CommentSubject">
    <w:name w:val="Comment Subject"/>
    <w:basedOn w:val="CommentText"/>
    <w:next w:val="CommentText"/>
    <w:rPr>
      <w:b/>
      <w:bCs/>
    </w:rPr>
  </w:style>
  <w:style w:type="paragraph" w:customStyle="1" w:styleId="11">
    <w:name w:val="Κείμενο πλαισίου1"/>
    <w:basedOn w:val="a"/>
    <w:rPr>
      <w:rFonts w:ascii="Tahoma" w:hAnsi="Tahoma" w:cs="Tahoma"/>
      <w:sz w:val="16"/>
      <w:szCs w:val="16"/>
    </w:rPr>
  </w:style>
  <w:style w:type="paragraph" w:customStyle="1" w:styleId="12">
    <w:name w:val="Παράγραφος λίστας1"/>
    <w:basedOn w:val="a"/>
    <w:pPr>
      <w:ind w:left="720"/>
    </w:pPr>
  </w:style>
  <w:style w:type="paragraph" w:customStyle="1" w:styleId="HeaderandFooter">
    <w:name w:val="Header and Footer"/>
    <w:basedOn w:val="a"/>
    <w:pPr>
      <w:suppressLineNumbers/>
      <w:tabs>
        <w:tab w:val="center" w:pos="4819"/>
        <w:tab w:val="right" w:pos="9638"/>
      </w:tabs>
    </w:pPr>
  </w:style>
  <w:style w:type="paragraph" w:styleId="a8">
    <w:name w:val="header"/>
    <w:basedOn w:val="a"/>
    <w:pPr>
      <w:tabs>
        <w:tab w:val="center" w:pos="4153"/>
        <w:tab w:val="right" w:pos="8306"/>
      </w:tabs>
    </w:pPr>
  </w:style>
  <w:style w:type="paragraph" w:styleId="a9">
    <w:name w:val="footer"/>
    <w:basedOn w:val="a"/>
    <w:pPr>
      <w:tabs>
        <w:tab w:val="center" w:pos="4153"/>
        <w:tab w:val="right" w:pos="8306"/>
      </w:tabs>
    </w:pPr>
  </w:style>
  <w:style w:type="paragraph" w:customStyle="1" w:styleId="Web1">
    <w:name w:val="Κανονικό (Web)1"/>
    <w:basedOn w:val="a"/>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sz w:val="24"/>
      <w:szCs w:val="24"/>
      <w:lang w:eastAsia="zh-CN"/>
    </w:rPr>
  </w:style>
  <w:style w:type="paragraph" w:customStyle="1" w:styleId="TableParagraph">
    <w:name w:val="Table Paragraph"/>
    <w:basedOn w:val="a"/>
    <w:pPr>
      <w:widowControl w:val="0"/>
      <w:autoSpaceDE w:val="0"/>
    </w:pPr>
    <w:rPr>
      <w:rFonts w:ascii="Tahoma" w:hAnsi="Tahoma" w:cs="Tahoma"/>
      <w:sz w:val="22"/>
      <w:szCs w:val="22"/>
    </w:rPr>
  </w:style>
  <w:style w:type="paragraph" w:customStyle="1" w:styleId="14">
    <w:name w:val="Αναθεώρηση1"/>
    <w:pPr>
      <w:suppressAutoHyphens/>
    </w:pPr>
    <w:rPr>
      <w:sz w:val="24"/>
      <w:szCs w:val="24"/>
      <w:lang w:eastAsia="zh-CN"/>
    </w:rPr>
  </w:style>
  <w:style w:type="paragraph" w:customStyle="1" w:styleId="Standard">
    <w:name w:val="Standard"/>
    <w:pPr>
      <w:suppressAutoHyphens/>
      <w:textAlignment w:val="baseline"/>
    </w:pPr>
    <w:rPr>
      <w:sz w:val="24"/>
      <w:szCs w:val="24"/>
      <w:lang w:eastAsia="zh-CN"/>
    </w:rPr>
  </w:style>
  <w:style w:type="paragraph" w:customStyle="1" w:styleId="TableContents">
    <w:name w:val="Table Contents"/>
    <w:basedOn w:val="a"/>
    <w:pPr>
      <w:suppressLineNumbers/>
    </w:pPr>
  </w:style>
  <w:style w:type="paragraph" w:customStyle="1" w:styleId="FrameContents">
    <w:name w:val="Frame Contents"/>
    <w:basedOn w:val="a"/>
  </w:style>
  <w:style w:type="paragraph" w:customStyle="1" w:styleId="TableHeading">
    <w:name w:val="Table Heading"/>
    <w:basedOn w:val="TableContents"/>
    <w:pPr>
      <w:jc w:val="center"/>
    </w:pPr>
    <w:rPr>
      <w:b/>
      <w:bCs/>
    </w:rPr>
  </w:style>
  <w:style w:type="paragraph" w:styleId="aa">
    <w:name w:val="Revision"/>
    <w:hidden/>
    <w:uiPriority w:val="99"/>
    <w:semiHidden/>
    <w:rsid w:val="00E5004F"/>
    <w:rPr>
      <w:sz w:val="24"/>
      <w:szCs w:val="24"/>
      <w:lang w:eastAsia="zh-CN"/>
    </w:rPr>
  </w:style>
  <w:style w:type="character" w:styleId="ab">
    <w:name w:val="annotation reference"/>
    <w:uiPriority w:val="99"/>
    <w:semiHidden/>
    <w:unhideWhenUsed/>
    <w:rsid w:val="009B5EC4"/>
    <w:rPr>
      <w:sz w:val="16"/>
      <w:szCs w:val="16"/>
    </w:rPr>
  </w:style>
  <w:style w:type="paragraph" w:styleId="ac">
    <w:name w:val="annotation text"/>
    <w:basedOn w:val="a"/>
    <w:link w:val="Char"/>
    <w:uiPriority w:val="99"/>
    <w:semiHidden/>
    <w:unhideWhenUsed/>
    <w:rsid w:val="009B5EC4"/>
    <w:rPr>
      <w:sz w:val="20"/>
      <w:szCs w:val="20"/>
    </w:rPr>
  </w:style>
  <w:style w:type="character" w:customStyle="1" w:styleId="Char">
    <w:name w:val="Κείμενο σχολίου Char"/>
    <w:link w:val="ac"/>
    <w:uiPriority w:val="99"/>
    <w:semiHidden/>
    <w:rsid w:val="009B5EC4"/>
    <w:rPr>
      <w:lang w:eastAsia="zh-CN"/>
    </w:rPr>
  </w:style>
  <w:style w:type="paragraph" w:styleId="ad">
    <w:name w:val="annotation subject"/>
    <w:basedOn w:val="ac"/>
    <w:next w:val="ac"/>
    <w:link w:val="Char0"/>
    <w:uiPriority w:val="99"/>
    <w:semiHidden/>
    <w:unhideWhenUsed/>
    <w:rsid w:val="009B5EC4"/>
    <w:rPr>
      <w:b/>
      <w:bCs/>
    </w:rPr>
  </w:style>
  <w:style w:type="character" w:customStyle="1" w:styleId="Char0">
    <w:name w:val="Θέμα σχολίου Char"/>
    <w:link w:val="ad"/>
    <w:uiPriority w:val="99"/>
    <w:semiHidden/>
    <w:rsid w:val="009B5EC4"/>
    <w:rPr>
      <w:b/>
      <w:bCs/>
      <w:lang w:eastAsia="zh-CN"/>
    </w:rPr>
  </w:style>
  <w:style w:type="paragraph" w:styleId="ae">
    <w:name w:val="Balloon Text"/>
    <w:basedOn w:val="a"/>
    <w:link w:val="Char1"/>
    <w:uiPriority w:val="99"/>
    <w:semiHidden/>
    <w:unhideWhenUsed/>
    <w:rsid w:val="007C459C"/>
    <w:rPr>
      <w:rFonts w:ascii="Segoe UI" w:hAnsi="Segoe UI" w:cs="Segoe UI"/>
      <w:sz w:val="18"/>
      <w:szCs w:val="18"/>
    </w:rPr>
  </w:style>
  <w:style w:type="character" w:customStyle="1" w:styleId="Char1">
    <w:name w:val="Κείμενο πλαισίου Char"/>
    <w:link w:val="ae"/>
    <w:uiPriority w:val="99"/>
    <w:semiHidden/>
    <w:rsid w:val="007C459C"/>
    <w:rPr>
      <w:rFonts w:ascii="Segoe UI" w:hAnsi="Segoe UI" w:cs="Segoe UI"/>
      <w:sz w:val="18"/>
      <w:szCs w:val="18"/>
      <w:lang w:eastAsia="zh-CN"/>
    </w:rPr>
  </w:style>
  <w:style w:type="paragraph" w:styleId="af">
    <w:name w:val="List Paragraph"/>
    <w:basedOn w:val="a"/>
    <w:uiPriority w:val="1"/>
    <w:qFormat/>
    <w:rsid w:val="00A57C69"/>
    <w:pPr>
      <w:suppressAutoHyphens w:val="0"/>
      <w:ind w:left="720"/>
    </w:pPr>
    <w:rPr>
      <w:lang w:eastAsia="el-GR"/>
    </w:rPr>
  </w:style>
  <w:style w:type="paragraph" w:styleId="Web">
    <w:name w:val="Normal (Web)"/>
    <w:basedOn w:val="a"/>
    <w:uiPriority w:val="99"/>
    <w:unhideWhenUsed/>
    <w:rsid w:val="00F74307"/>
    <w:pPr>
      <w:suppressAutoHyphens w:val="0"/>
      <w:spacing w:before="100" w:beforeAutospacing="1" w:after="100" w:afterAutospacing="1"/>
    </w:pPr>
    <w:rPr>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2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504</Words>
  <Characters>2725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3223</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6422640</vt:i4>
      </vt:variant>
      <vt:variant>
        <vt:i4>3</vt:i4>
      </vt:variant>
      <vt:variant>
        <vt:i4>0</vt:i4>
      </vt:variant>
      <vt:variant>
        <vt:i4>5</vt:i4>
      </vt:variant>
      <vt:variant>
        <vt:lpwstr>mailto:</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2026-09-02T08:28:00Z</cp:lastPrinted>
  <dcterms:created xsi:type="dcterms:W3CDTF">2026-09-02T08:30:00Z</dcterms:created>
  <dcterms:modified xsi:type="dcterms:W3CDTF">2026-09-03T11:52:00Z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b315d4a83279552e9fffa46d341382f3cd9052be1aefc2f813cb50e303802b20</vt:lpwstr>
  </property>
</Properties>
</file>