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6D0F8" w14:textId="77777777" w:rsidR="008E1493" w:rsidRPr="008E1493" w:rsidRDefault="008E1493" w:rsidP="008E1493">
      <w:pPr>
        <w:pStyle w:val="2"/>
        <w:jc w:val="center"/>
        <w:rPr>
          <w:rStyle w:val="aa"/>
          <w:rFonts w:ascii="Tahoma" w:hAnsi="Tahoma" w:cs="Tahoma"/>
          <w:b/>
          <w:bCs/>
          <w:color w:val="auto"/>
          <w:sz w:val="19"/>
          <w:szCs w:val="19"/>
          <w:lang w:val="en-US"/>
        </w:rPr>
      </w:pPr>
      <w:r w:rsidRPr="008E1493">
        <w:rPr>
          <w:rStyle w:val="aa"/>
          <w:rFonts w:ascii="Tahoma" w:hAnsi="Tahoma" w:cs="Tahoma"/>
          <w:b/>
          <w:bCs/>
          <w:color w:val="auto"/>
          <w:sz w:val="19"/>
          <w:szCs w:val="19"/>
          <w:lang w:val="en-US"/>
        </w:rPr>
        <w:t>SUBMISSION OF PROPOSAL - STATEMENT*</w:t>
      </w:r>
    </w:p>
    <w:p w14:paraId="17AB9030" w14:textId="77777777" w:rsidR="008E1493" w:rsidRPr="008F392F" w:rsidRDefault="008E1493" w:rsidP="008E1493">
      <w:pPr>
        <w:spacing w:line="360" w:lineRule="auto"/>
        <w:jc w:val="center"/>
        <w:rPr>
          <w:rStyle w:val="aa"/>
          <w:rFonts w:ascii="Tahoma" w:hAnsi="Tahoma" w:cs="Tahoma"/>
          <w:sz w:val="19"/>
          <w:szCs w:val="19"/>
          <w:lang w:val="en-US"/>
        </w:rPr>
      </w:pPr>
      <w:r w:rsidRPr="008F392F">
        <w:rPr>
          <w:rStyle w:val="aa"/>
          <w:rFonts w:ascii="Tahoma" w:hAnsi="Tahoma" w:cs="Tahoma"/>
          <w:sz w:val="19"/>
          <w:szCs w:val="19"/>
          <w:lang w:val="en-US"/>
        </w:rPr>
        <w:t>(with consequences of law on false/inaccurate statement)</w:t>
      </w:r>
    </w:p>
    <w:p w14:paraId="2BC74FF7" w14:textId="77777777" w:rsidR="008E1493" w:rsidRPr="008F392F" w:rsidRDefault="008E1493" w:rsidP="008E1493">
      <w:pPr>
        <w:jc w:val="center"/>
        <w:rPr>
          <w:rStyle w:val="aa"/>
          <w:rFonts w:ascii="Tahoma" w:hAnsi="Tahoma" w:cs="Tahoma"/>
          <w:sz w:val="19"/>
          <w:szCs w:val="19"/>
          <w:lang w:val="en-US"/>
        </w:rPr>
      </w:pPr>
    </w:p>
    <w:p w14:paraId="185377FF" w14:textId="77777777" w:rsidR="008E1493" w:rsidRPr="008F392F" w:rsidRDefault="008E1493" w:rsidP="008E1493">
      <w:pPr>
        <w:jc w:val="center"/>
        <w:rPr>
          <w:rStyle w:val="aa"/>
          <w:rFonts w:ascii="Tahoma" w:hAnsi="Tahoma" w:cs="Tahoma"/>
          <w:sz w:val="19"/>
          <w:szCs w:val="19"/>
          <w:lang w:val="en-US"/>
        </w:rPr>
      </w:pPr>
    </w:p>
    <w:p w14:paraId="552F2D21" w14:textId="77777777" w:rsidR="008E1493" w:rsidRPr="008E1493" w:rsidRDefault="008E1493" w:rsidP="008E1493">
      <w:pPr>
        <w:rPr>
          <w:rStyle w:val="aa"/>
          <w:rFonts w:ascii="Tahoma" w:hAnsi="Tahoma" w:cs="Tahoma"/>
          <w:sz w:val="19"/>
          <w:szCs w:val="19"/>
          <w:lang w:val="en-US"/>
        </w:rPr>
      </w:pPr>
      <w:r>
        <w:rPr>
          <w:rStyle w:val="aa"/>
          <w:rFonts w:ascii="Tahoma" w:hAnsi="Tahoma" w:cs="Tahoma"/>
          <w:sz w:val="19"/>
          <w:szCs w:val="19"/>
          <w:lang w:val="en-US"/>
        </w:rPr>
        <w:t>Name:</w:t>
      </w:r>
      <w:r w:rsidRPr="008E1493">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w:t>
      </w:r>
      <w:r>
        <w:rPr>
          <w:rStyle w:val="aa"/>
          <w:rFonts w:ascii="Tahoma" w:hAnsi="Tahoma" w:cs="Tahoma"/>
          <w:sz w:val="19"/>
          <w:szCs w:val="19"/>
          <w:lang w:val="en-US"/>
        </w:rPr>
        <w:t xml:space="preserve"> Surname: ………</w:t>
      </w:r>
      <w:r w:rsidRPr="00E1687D">
        <w:rPr>
          <w:rStyle w:val="aa"/>
          <w:rFonts w:ascii="Tahoma" w:hAnsi="Tahoma" w:cs="Tahoma"/>
          <w:sz w:val="19"/>
          <w:szCs w:val="19"/>
          <w:lang w:val="en-US"/>
        </w:rPr>
        <w:t>………………………………</w:t>
      </w:r>
    </w:p>
    <w:p w14:paraId="0DE32D5F" w14:textId="77777777" w:rsidR="008E1493" w:rsidRPr="008F392F" w:rsidRDefault="008E1493" w:rsidP="008E1493">
      <w:pPr>
        <w:rPr>
          <w:rStyle w:val="aa"/>
          <w:rFonts w:ascii="Tahoma" w:hAnsi="Tahoma" w:cs="Tahoma"/>
          <w:sz w:val="19"/>
          <w:szCs w:val="19"/>
          <w:lang w:val="en-US"/>
        </w:rPr>
      </w:pPr>
    </w:p>
    <w:p w14:paraId="5F505BF1" w14:textId="77777777" w:rsidR="008E1493" w:rsidRPr="008F392F" w:rsidRDefault="008E1493" w:rsidP="008E1493">
      <w:pPr>
        <w:jc w:val="center"/>
        <w:rPr>
          <w:rStyle w:val="aa"/>
          <w:rFonts w:ascii="Tahoma" w:hAnsi="Tahoma" w:cs="Tahoma"/>
          <w:sz w:val="19"/>
          <w:szCs w:val="19"/>
          <w:lang w:val="en-US"/>
        </w:rPr>
      </w:pPr>
    </w:p>
    <w:p w14:paraId="28E422DD" w14:textId="77777777" w:rsidR="008E1493" w:rsidRPr="00E1687D" w:rsidRDefault="008E1493" w:rsidP="008E1493">
      <w:pPr>
        <w:spacing w:line="360" w:lineRule="auto"/>
        <w:rPr>
          <w:rStyle w:val="aa"/>
          <w:rFonts w:ascii="Tahoma" w:hAnsi="Tahoma" w:cs="Tahoma"/>
          <w:sz w:val="19"/>
          <w:szCs w:val="19"/>
          <w:lang w:val="en-US"/>
        </w:rPr>
      </w:pPr>
      <w:r>
        <w:rPr>
          <w:rStyle w:val="aa"/>
          <w:rFonts w:ascii="Tahoma" w:hAnsi="Tahoma" w:cs="Tahoma"/>
          <w:sz w:val="19"/>
          <w:szCs w:val="19"/>
          <w:lang w:val="en-US"/>
        </w:rPr>
        <w:t>Mobile phone</w:t>
      </w:r>
      <w:r w:rsidRPr="00E1687D">
        <w:rPr>
          <w:rStyle w:val="aa"/>
          <w:rFonts w:ascii="Tahoma" w:hAnsi="Tahoma" w:cs="Tahoma"/>
          <w:sz w:val="19"/>
          <w:szCs w:val="19"/>
          <w:lang w:val="en-US"/>
        </w:rPr>
        <w:t>:</w:t>
      </w:r>
      <w:r>
        <w:rPr>
          <w:rStyle w:val="aa"/>
          <w:rFonts w:ascii="Tahoma" w:hAnsi="Tahoma" w:cs="Tahoma"/>
          <w:sz w:val="19"/>
          <w:szCs w:val="19"/>
          <w:lang w:val="en-US"/>
        </w:rPr>
        <w:t xml:space="preserve"> …………………</w:t>
      </w:r>
      <w:r w:rsidRPr="00E1687D">
        <w:rPr>
          <w:rStyle w:val="aa"/>
          <w:rFonts w:ascii="Tahoma" w:hAnsi="Tahoma" w:cs="Tahoma"/>
          <w:sz w:val="19"/>
          <w:szCs w:val="19"/>
          <w:lang w:val="en-US"/>
        </w:rPr>
        <w:t xml:space="preserve"> </w:t>
      </w:r>
      <w:r>
        <w:rPr>
          <w:rStyle w:val="aa"/>
          <w:rFonts w:ascii="Tahoma" w:hAnsi="Tahoma" w:cs="Tahoma"/>
          <w:sz w:val="19"/>
          <w:szCs w:val="19"/>
          <w:lang w:val="en-US"/>
        </w:rPr>
        <w:t>E</w:t>
      </w:r>
      <w:r w:rsidRPr="00E1687D">
        <w:rPr>
          <w:rStyle w:val="aa"/>
          <w:rFonts w:ascii="Tahoma" w:hAnsi="Tahoma" w:cs="Tahoma"/>
          <w:sz w:val="19"/>
          <w:szCs w:val="19"/>
          <w:lang w:val="en-US"/>
        </w:rPr>
        <w:t>-</w:t>
      </w:r>
      <w:r w:rsidRPr="008A0EB5">
        <w:rPr>
          <w:rStyle w:val="aa"/>
          <w:rFonts w:ascii="Tahoma" w:hAnsi="Tahoma" w:cs="Tahoma"/>
          <w:sz w:val="19"/>
          <w:szCs w:val="19"/>
          <w:lang w:val="en-US"/>
        </w:rPr>
        <w:t>mail</w:t>
      </w:r>
      <w:r w:rsidRPr="00E1687D">
        <w:rPr>
          <w:rStyle w:val="aa"/>
          <w:rFonts w:ascii="Tahoma" w:hAnsi="Tahoma" w:cs="Tahoma"/>
          <w:sz w:val="19"/>
          <w:szCs w:val="19"/>
          <w:lang w:val="en-US"/>
        </w:rPr>
        <w:t xml:space="preserve">: </w:t>
      </w:r>
      <w:r>
        <w:rPr>
          <w:rStyle w:val="aa"/>
          <w:rFonts w:ascii="Tahoma" w:hAnsi="Tahoma" w:cs="Tahoma"/>
          <w:sz w:val="19"/>
          <w:szCs w:val="19"/>
          <w:lang w:val="en-US"/>
        </w:rPr>
        <w:t>………</w:t>
      </w:r>
      <w:r w:rsidRPr="00E1687D">
        <w:rPr>
          <w:rStyle w:val="aa"/>
          <w:rFonts w:ascii="Tahoma" w:hAnsi="Tahoma" w:cs="Tahoma"/>
          <w:sz w:val="19"/>
          <w:szCs w:val="19"/>
          <w:lang w:val="en-US"/>
        </w:rPr>
        <w:t xml:space="preserve">……………………………… </w:t>
      </w:r>
      <w:r>
        <w:rPr>
          <w:rStyle w:val="aa"/>
          <w:rFonts w:ascii="Tahoma" w:hAnsi="Tahoma" w:cs="Tahoma"/>
          <w:sz w:val="19"/>
          <w:szCs w:val="19"/>
          <w:lang w:val="en-US"/>
        </w:rPr>
        <w:t>VAT</w:t>
      </w:r>
      <w:r w:rsidRPr="00A269A3">
        <w:rPr>
          <w:rStyle w:val="aa"/>
          <w:rFonts w:ascii="Tahoma" w:hAnsi="Tahoma" w:cs="Tahoma"/>
          <w:sz w:val="19"/>
          <w:szCs w:val="19"/>
          <w:lang w:val="en-US"/>
        </w:rPr>
        <w:t xml:space="preserve"> </w:t>
      </w:r>
      <w:r>
        <w:rPr>
          <w:rStyle w:val="aa"/>
          <w:rFonts w:ascii="Tahoma" w:hAnsi="Tahoma" w:cs="Tahoma"/>
          <w:sz w:val="19"/>
          <w:szCs w:val="19"/>
          <w:lang w:val="en-US"/>
        </w:rPr>
        <w:t>or password number</w:t>
      </w:r>
      <w:r w:rsidRPr="00E1687D">
        <w:rPr>
          <w:rStyle w:val="aa"/>
          <w:rFonts w:ascii="Tahoma" w:hAnsi="Tahoma" w:cs="Tahoma"/>
          <w:sz w:val="19"/>
          <w:szCs w:val="19"/>
          <w:lang w:val="en-US"/>
        </w:rPr>
        <w:t>: ………………………………</w:t>
      </w:r>
    </w:p>
    <w:p w14:paraId="531A4ADB" w14:textId="77777777" w:rsidR="008E1493" w:rsidRPr="00E1687D" w:rsidRDefault="008E1493" w:rsidP="008E1493">
      <w:pPr>
        <w:spacing w:line="360" w:lineRule="auto"/>
        <w:rPr>
          <w:rStyle w:val="aa"/>
          <w:rFonts w:ascii="Tahoma" w:hAnsi="Tahoma" w:cs="Tahoma"/>
          <w:sz w:val="19"/>
          <w:szCs w:val="19"/>
          <w:lang w:val="en-US"/>
        </w:rPr>
      </w:pPr>
    </w:p>
    <w:p w14:paraId="32B693D8" w14:textId="77777777" w:rsidR="008E1493" w:rsidRDefault="008E1493" w:rsidP="008E1493">
      <w:pPr>
        <w:spacing w:line="360" w:lineRule="auto"/>
        <w:rPr>
          <w:rStyle w:val="aa"/>
          <w:rFonts w:ascii="Tahoma" w:hAnsi="Tahoma" w:cs="Tahoma"/>
          <w:b/>
          <w:sz w:val="19"/>
          <w:szCs w:val="19"/>
          <w:lang w:val="en-US"/>
        </w:rPr>
      </w:pPr>
    </w:p>
    <w:p w14:paraId="2152889B" w14:textId="77777777" w:rsidR="008E1493" w:rsidRDefault="008E1493" w:rsidP="008E1493">
      <w:pPr>
        <w:spacing w:line="360" w:lineRule="auto"/>
        <w:rPr>
          <w:rStyle w:val="aa"/>
          <w:rFonts w:ascii="Tahoma" w:hAnsi="Tahoma" w:cs="Tahoma"/>
          <w:b/>
          <w:sz w:val="19"/>
          <w:szCs w:val="19"/>
          <w:lang w:val="en-US"/>
        </w:rPr>
      </w:pPr>
    </w:p>
    <w:p w14:paraId="764F728E" w14:textId="77777777" w:rsidR="008E1493" w:rsidRPr="008F392F" w:rsidRDefault="008E1493" w:rsidP="008E1493">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Please note in this proposal - statement and outside of the postal file the following</w:t>
      </w:r>
    </w:p>
    <w:p w14:paraId="60EAA007" w14:textId="77777777" w:rsidR="008E1493" w:rsidRPr="008F392F" w:rsidRDefault="008E1493" w:rsidP="008E1493">
      <w:pPr>
        <w:spacing w:line="360" w:lineRule="auto"/>
        <w:rPr>
          <w:rStyle w:val="aa"/>
          <w:rFonts w:ascii="Tahoma" w:hAnsi="Tahoma" w:cs="Tahoma"/>
          <w:b/>
          <w:sz w:val="19"/>
          <w:szCs w:val="19"/>
          <w:lang w:val="en-US"/>
        </w:rPr>
      </w:pPr>
      <w:r w:rsidRPr="008F392F">
        <w:rPr>
          <w:rStyle w:val="aa"/>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E1493" w:rsidRPr="00DF4BF4" w14:paraId="33E7FE21" w14:textId="77777777" w:rsidTr="00227386">
        <w:trPr>
          <w:trHeight w:val="416"/>
        </w:trPr>
        <w:tc>
          <w:tcPr>
            <w:tcW w:w="2518" w:type="dxa"/>
          </w:tcPr>
          <w:p w14:paraId="240A22DB" w14:textId="77777777" w:rsidR="008E1493" w:rsidRPr="008F392F" w:rsidRDefault="008E1493" w:rsidP="00227386">
            <w:pPr>
              <w:ind w:left="-45"/>
              <w:rPr>
                <w:rFonts w:ascii="Tahoma" w:hAnsi="Tahoma" w:cs="Tahoma"/>
                <w:sz w:val="19"/>
                <w:szCs w:val="19"/>
                <w:lang w:val="en-US"/>
              </w:rPr>
            </w:pPr>
          </w:p>
        </w:tc>
      </w:tr>
    </w:tbl>
    <w:p w14:paraId="660D1845" w14:textId="77777777" w:rsidR="008E1493" w:rsidRPr="008F392F" w:rsidRDefault="008E1493" w:rsidP="008E1493">
      <w:pPr>
        <w:numPr>
          <w:ilvl w:val="0"/>
          <w:numId w:val="22"/>
        </w:numPr>
        <w:suppressAutoHyphens w:val="0"/>
        <w:ind w:left="426" w:hanging="426"/>
        <w:rPr>
          <w:rStyle w:val="aa"/>
          <w:rFonts w:ascii="Tahoma" w:hAnsi="Tahoma" w:cs="Tahoma"/>
          <w:b/>
          <w:bCs/>
          <w:sz w:val="19"/>
          <w:szCs w:val="19"/>
          <w:lang w:val="en-US"/>
        </w:rPr>
      </w:pPr>
      <w:r w:rsidRPr="008F392F">
        <w:rPr>
          <w:rStyle w:val="aa"/>
          <w:rFonts w:ascii="Tahoma" w:hAnsi="Tahoma" w:cs="Tahoma"/>
          <w:sz w:val="19"/>
          <w:szCs w:val="19"/>
          <w:lang w:val="en-US"/>
        </w:rPr>
        <w:t xml:space="preserve">The </w:t>
      </w:r>
      <w:r>
        <w:rPr>
          <w:rStyle w:val="aa"/>
          <w:rFonts w:ascii="Tahoma" w:hAnsi="Tahoma" w:cs="Tahoma"/>
          <w:sz w:val="19"/>
          <w:szCs w:val="19"/>
          <w:lang w:val="en-US"/>
        </w:rPr>
        <w:t>reference</w:t>
      </w:r>
      <w:r w:rsidRPr="008F392F">
        <w:rPr>
          <w:rStyle w:val="aa"/>
          <w:rFonts w:ascii="Tahoma" w:hAnsi="Tahoma" w:cs="Tahoma"/>
          <w:sz w:val="19"/>
          <w:szCs w:val="19"/>
          <w:lang w:val="en-US"/>
        </w:rPr>
        <w:t xml:space="preserve"> number of this call</w:t>
      </w:r>
    </w:p>
    <w:p w14:paraId="1F68F891" w14:textId="77777777" w:rsidR="008E1493" w:rsidRPr="008F392F" w:rsidRDefault="008E1493" w:rsidP="008E1493">
      <w:pPr>
        <w:ind w:left="426"/>
        <w:rPr>
          <w:rStyle w:val="aa"/>
          <w:rFonts w:ascii="Tahoma" w:hAnsi="Tahoma" w:cs="Tahoma"/>
          <w:b/>
          <w:bCs/>
          <w:sz w:val="19"/>
          <w:szCs w:val="19"/>
          <w:lang w:val="en-US"/>
        </w:rPr>
      </w:pPr>
    </w:p>
    <w:p w14:paraId="1914A2ED" w14:textId="77777777" w:rsidR="008E1493" w:rsidRPr="008F392F" w:rsidRDefault="008E1493" w:rsidP="008E1493">
      <w:pPr>
        <w:ind w:left="426"/>
        <w:rPr>
          <w:rStyle w:val="aa"/>
          <w:rFonts w:ascii="Tahoma" w:hAnsi="Tahoma" w:cs="Tahoma"/>
          <w:b/>
          <w:bCs/>
          <w:sz w:val="19"/>
          <w:szCs w:val="19"/>
          <w:lang w:val="en-US"/>
        </w:rPr>
      </w:pPr>
    </w:p>
    <w:p w14:paraId="47BB262E" w14:textId="77777777" w:rsidR="008E1493" w:rsidRPr="008F392F" w:rsidRDefault="008E1493" w:rsidP="008E1493">
      <w:pPr>
        <w:ind w:left="426"/>
        <w:rPr>
          <w:rStyle w:val="aa"/>
          <w:rFonts w:ascii="Tahoma" w:hAnsi="Tahoma" w:cs="Tahoma"/>
          <w:b/>
          <w:bCs/>
          <w:sz w:val="19"/>
          <w:szCs w:val="19"/>
          <w:lang w:val="en-US"/>
        </w:rPr>
      </w:pPr>
    </w:p>
    <w:tbl>
      <w:tblPr>
        <w:tblpPr w:leftFromText="180" w:rightFromText="180" w:vertAnchor="text" w:horzAnchor="margin" w:tblpXSpec="right" w:tblpY="-29"/>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8E1493" w:rsidRPr="00DF4BF4" w14:paraId="34FFA03A" w14:textId="77777777" w:rsidTr="00227386">
        <w:trPr>
          <w:trHeight w:val="434"/>
        </w:trPr>
        <w:tc>
          <w:tcPr>
            <w:tcW w:w="2509" w:type="dxa"/>
          </w:tcPr>
          <w:p w14:paraId="71B48282" w14:textId="77777777" w:rsidR="008E1493" w:rsidRPr="008F392F" w:rsidRDefault="008E1493" w:rsidP="00227386">
            <w:pPr>
              <w:rPr>
                <w:rFonts w:ascii="Tahoma" w:hAnsi="Tahoma" w:cs="Tahoma"/>
                <w:sz w:val="19"/>
                <w:szCs w:val="19"/>
                <w:lang w:val="en-US"/>
              </w:rPr>
            </w:pPr>
          </w:p>
        </w:tc>
      </w:tr>
    </w:tbl>
    <w:p w14:paraId="4DB2933B" w14:textId="4A2EB7D2" w:rsidR="008E1493" w:rsidRPr="008F392F" w:rsidRDefault="008E1493" w:rsidP="008E1493">
      <w:pPr>
        <w:numPr>
          <w:ilvl w:val="0"/>
          <w:numId w:val="22"/>
        </w:numPr>
        <w:suppressAutoHyphens w:val="0"/>
        <w:ind w:left="426" w:hanging="426"/>
        <w:rPr>
          <w:rStyle w:val="aa"/>
          <w:rFonts w:ascii="Tahoma" w:hAnsi="Tahoma" w:cs="Tahoma"/>
          <w:bCs/>
          <w:sz w:val="19"/>
          <w:szCs w:val="19"/>
          <w:lang w:val="en-US"/>
        </w:rPr>
      </w:pPr>
      <w:r w:rsidRPr="008F392F">
        <w:rPr>
          <w:rStyle w:val="aa"/>
          <w:rFonts w:ascii="Tahoma" w:hAnsi="Tahoma" w:cs="Tahoma"/>
          <w:bCs/>
          <w:sz w:val="19"/>
          <w:szCs w:val="19"/>
          <w:lang w:val="en-US"/>
        </w:rPr>
        <w:t>The code of project object you would like to participate (</w:t>
      </w:r>
      <w:proofErr w:type="gramStart"/>
      <w:r w:rsidRPr="008F392F">
        <w:rPr>
          <w:rStyle w:val="aa"/>
          <w:rFonts w:ascii="Tahoma" w:hAnsi="Tahoma" w:cs="Tahoma"/>
          <w:bCs/>
          <w:sz w:val="19"/>
          <w:szCs w:val="19"/>
          <w:lang w:val="en-US"/>
        </w:rPr>
        <w:t>A,B</w:t>
      </w:r>
      <w:proofErr w:type="gramEnd"/>
      <w:r w:rsidRPr="008F392F">
        <w:rPr>
          <w:rStyle w:val="aa"/>
          <w:rFonts w:ascii="Tahoma" w:hAnsi="Tahoma" w:cs="Tahoma"/>
          <w:bCs/>
          <w:sz w:val="19"/>
          <w:szCs w:val="19"/>
          <w:lang w:val="en-US"/>
        </w:rPr>
        <w:t>)</w:t>
      </w:r>
    </w:p>
    <w:p w14:paraId="56C7272F" w14:textId="77777777" w:rsidR="008E1493" w:rsidRPr="008F392F" w:rsidRDefault="008E1493" w:rsidP="008E1493">
      <w:pPr>
        <w:rPr>
          <w:rFonts w:ascii="Tahoma" w:hAnsi="Tahoma" w:cs="Tahoma"/>
          <w:b/>
          <w:bCs/>
          <w:sz w:val="19"/>
          <w:szCs w:val="19"/>
          <w:lang w:val="en-US"/>
        </w:rPr>
      </w:pPr>
    </w:p>
    <w:p w14:paraId="31370D5E" w14:textId="77777777" w:rsidR="008E1493" w:rsidRPr="008F392F" w:rsidRDefault="008E1493" w:rsidP="008E1493">
      <w:pPr>
        <w:rPr>
          <w:rFonts w:ascii="Tahoma" w:hAnsi="Tahoma" w:cs="Tahoma"/>
          <w:sz w:val="19"/>
          <w:szCs w:val="19"/>
          <w:lang w:val="en-US"/>
        </w:rPr>
      </w:pPr>
    </w:p>
    <w:p w14:paraId="28089A14" w14:textId="77777777" w:rsidR="008E1493" w:rsidRPr="008F392F" w:rsidRDefault="008E1493" w:rsidP="008E1493">
      <w:pPr>
        <w:rPr>
          <w:rFonts w:ascii="Tahoma" w:hAnsi="Tahoma" w:cs="Tahoma"/>
          <w:sz w:val="19"/>
          <w:szCs w:val="19"/>
          <w:lang w:val="en-US"/>
        </w:rPr>
      </w:pPr>
    </w:p>
    <w:p w14:paraId="6D0BBD51" w14:textId="77777777" w:rsidR="008E1493" w:rsidRPr="008F392F" w:rsidRDefault="008E1493" w:rsidP="008E1493">
      <w:pPr>
        <w:jc w:val="center"/>
        <w:rPr>
          <w:rFonts w:ascii="Tahoma" w:hAnsi="Tahoma" w:cs="Tahoma"/>
          <w:sz w:val="19"/>
          <w:szCs w:val="19"/>
          <w:lang w:val="en-US"/>
        </w:rPr>
      </w:pPr>
    </w:p>
    <w:p w14:paraId="766AB446" w14:textId="77777777" w:rsidR="008E1493" w:rsidRDefault="008E1493" w:rsidP="008E1493">
      <w:pPr>
        <w:jc w:val="both"/>
        <w:rPr>
          <w:rFonts w:ascii="Tahoma" w:hAnsi="Tahoma" w:cs="Tahoma"/>
          <w:sz w:val="19"/>
          <w:szCs w:val="19"/>
        </w:rPr>
      </w:pPr>
      <w:r w:rsidRPr="008F392F">
        <w:rPr>
          <w:rFonts w:ascii="Tahoma" w:hAnsi="Tahoma" w:cs="Tahoma"/>
          <w:sz w:val="19"/>
          <w:szCs w:val="19"/>
          <w:lang w:val="en-US"/>
        </w:rPr>
        <w:t>I affirm that</w:t>
      </w:r>
      <w:r>
        <w:rPr>
          <w:rFonts w:ascii="Tahoma" w:hAnsi="Tahoma" w:cs="Tahoma"/>
          <w:sz w:val="19"/>
          <w:szCs w:val="19"/>
        </w:rPr>
        <w:t>:</w:t>
      </w:r>
    </w:p>
    <w:p w14:paraId="7692D856" w14:textId="77777777" w:rsidR="008E1493" w:rsidRPr="008F392F" w:rsidRDefault="008E1493" w:rsidP="008E1493">
      <w:pPr>
        <w:ind w:left="5040"/>
        <w:jc w:val="center"/>
        <w:rPr>
          <w:rFonts w:ascii="Tahoma" w:hAnsi="Tahoma" w:cs="Tahoma"/>
          <w:sz w:val="19"/>
          <w:szCs w:val="19"/>
          <w:lang w:val="en-US"/>
        </w:rPr>
      </w:pPr>
    </w:p>
    <w:p w14:paraId="7A8265A2" w14:textId="77777777" w:rsidR="008E1493" w:rsidRPr="00F46DE1" w:rsidRDefault="008E1493" w:rsidP="008E1493">
      <w:pPr>
        <w:numPr>
          <w:ilvl w:val="0"/>
          <w:numId w:val="23"/>
        </w:numPr>
        <w:suppressAutoHyphens w:val="0"/>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7781E492" w14:textId="77777777" w:rsidR="008E1493" w:rsidRPr="00F46DE1" w:rsidRDefault="008E1493" w:rsidP="008E1493">
      <w:pPr>
        <w:numPr>
          <w:ilvl w:val="0"/>
          <w:numId w:val="23"/>
        </w:numPr>
        <w:suppressAutoHyphens w:val="0"/>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D2AA475" w14:textId="77777777" w:rsidR="008E1493" w:rsidRPr="00BC4B7C" w:rsidRDefault="008E1493" w:rsidP="008E1493">
      <w:pPr>
        <w:numPr>
          <w:ilvl w:val="0"/>
          <w:numId w:val="23"/>
        </w:numPr>
        <w:suppressAutoHyphens w:val="0"/>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77F3FA3C" w14:textId="77777777" w:rsidR="008E1493" w:rsidRPr="008F392F" w:rsidRDefault="008E1493" w:rsidP="008E1493">
      <w:pPr>
        <w:rPr>
          <w:rFonts w:ascii="Tahoma" w:hAnsi="Tahoma" w:cs="Tahoma"/>
          <w:sz w:val="19"/>
          <w:szCs w:val="19"/>
          <w:lang w:val="en-US"/>
        </w:rPr>
      </w:pPr>
    </w:p>
    <w:p w14:paraId="65D3D8EA" w14:textId="77777777" w:rsidR="008E1493" w:rsidRPr="008F392F" w:rsidRDefault="008E1493" w:rsidP="008E1493">
      <w:pPr>
        <w:rPr>
          <w:rFonts w:ascii="Tahoma" w:hAnsi="Tahoma" w:cs="Tahoma"/>
          <w:sz w:val="19"/>
          <w:szCs w:val="19"/>
          <w:lang w:val="en-US"/>
        </w:rPr>
      </w:pPr>
    </w:p>
    <w:p w14:paraId="0B35726F" w14:textId="77777777" w:rsidR="008E1493" w:rsidRPr="008F392F" w:rsidRDefault="008E1493" w:rsidP="008E1493">
      <w:pPr>
        <w:rPr>
          <w:rFonts w:ascii="Tahoma" w:hAnsi="Tahoma" w:cs="Tahoma"/>
          <w:sz w:val="19"/>
          <w:szCs w:val="19"/>
          <w:lang w:val="en-US"/>
        </w:rPr>
      </w:pPr>
    </w:p>
    <w:p w14:paraId="1C73D59B" w14:textId="77777777" w:rsidR="008E1493" w:rsidRPr="008F392F" w:rsidRDefault="008E1493" w:rsidP="008E1493">
      <w:pPr>
        <w:rPr>
          <w:rFonts w:ascii="Tahoma" w:hAnsi="Tahoma" w:cs="Tahoma"/>
          <w:sz w:val="19"/>
          <w:szCs w:val="19"/>
          <w:lang w:val="en-US"/>
        </w:rPr>
      </w:pPr>
      <w:r w:rsidRPr="008F392F">
        <w:rPr>
          <w:rFonts w:ascii="Tahoma" w:hAnsi="Tahoma" w:cs="Tahoma"/>
          <w:b/>
          <w:bCs/>
          <w:sz w:val="19"/>
          <w:szCs w:val="19"/>
          <w:lang w:val="en-US"/>
        </w:rPr>
        <w:t xml:space="preserve">                                                                                                                           SIGNATURE</w:t>
      </w:r>
    </w:p>
    <w:p w14:paraId="22D66783" w14:textId="77777777" w:rsidR="008E1493" w:rsidRPr="008F392F" w:rsidRDefault="008E1493" w:rsidP="008E1493">
      <w:pPr>
        <w:rPr>
          <w:rFonts w:ascii="Tahoma" w:hAnsi="Tahoma" w:cs="Tahoma"/>
          <w:sz w:val="19"/>
          <w:szCs w:val="19"/>
          <w:lang w:val="en-US"/>
        </w:rPr>
      </w:pPr>
    </w:p>
    <w:p w14:paraId="164DDC04" w14:textId="77777777" w:rsidR="008E1493" w:rsidRPr="008F392F" w:rsidRDefault="008E1493" w:rsidP="008E1493">
      <w:pPr>
        <w:rPr>
          <w:rFonts w:ascii="Tahoma" w:hAnsi="Tahoma" w:cs="Tahoma"/>
          <w:sz w:val="19"/>
          <w:szCs w:val="19"/>
          <w:lang w:val="en-US"/>
        </w:rPr>
      </w:pPr>
    </w:p>
    <w:p w14:paraId="43FE4D9C" w14:textId="77777777" w:rsidR="008E1493" w:rsidRPr="008F392F" w:rsidRDefault="008E1493" w:rsidP="008E1493">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0DF43071" w14:textId="77777777" w:rsidR="008E1493" w:rsidRPr="008F392F" w:rsidRDefault="008E1493" w:rsidP="008E1493">
      <w:pPr>
        <w:rPr>
          <w:rFonts w:ascii="Tahoma" w:hAnsi="Tahoma" w:cs="Tahoma"/>
          <w:sz w:val="19"/>
          <w:szCs w:val="19"/>
          <w:lang w:val="en-US"/>
        </w:rPr>
      </w:pPr>
    </w:p>
    <w:p w14:paraId="6BF31F90" w14:textId="77777777" w:rsidR="008E1493" w:rsidRPr="008F392F" w:rsidRDefault="008E1493" w:rsidP="008E1493">
      <w:pPr>
        <w:rPr>
          <w:rFonts w:ascii="Tahoma" w:hAnsi="Tahoma" w:cs="Tahoma"/>
          <w:sz w:val="19"/>
          <w:szCs w:val="19"/>
          <w:lang w:val="en-US"/>
        </w:rPr>
      </w:pPr>
    </w:p>
    <w:p w14:paraId="690EC036" w14:textId="77777777" w:rsidR="008E1493" w:rsidRPr="008F392F" w:rsidRDefault="008E1493" w:rsidP="008E1493">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75F0BCD8" w14:textId="77777777" w:rsidR="008E1493" w:rsidRPr="008F392F" w:rsidRDefault="008E1493" w:rsidP="008E1493">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2F899385" w14:textId="77777777" w:rsidR="008E1493" w:rsidRPr="008F392F" w:rsidRDefault="008E1493" w:rsidP="008E1493">
      <w:pPr>
        <w:rPr>
          <w:rFonts w:ascii="Tahoma" w:hAnsi="Tahoma" w:cs="Tahoma"/>
          <w:sz w:val="19"/>
          <w:szCs w:val="19"/>
          <w:lang w:val="en-US"/>
        </w:rPr>
      </w:pPr>
    </w:p>
    <w:p w14:paraId="4BED2244" w14:textId="77777777" w:rsidR="008E1493" w:rsidRPr="008F392F" w:rsidRDefault="008E1493" w:rsidP="008E1493">
      <w:pPr>
        <w:rPr>
          <w:rFonts w:ascii="Tahoma" w:hAnsi="Tahoma" w:cs="Tahoma"/>
          <w:sz w:val="19"/>
          <w:szCs w:val="19"/>
          <w:lang w:val="en-US"/>
        </w:rPr>
      </w:pPr>
    </w:p>
    <w:p w14:paraId="63487972" w14:textId="77777777" w:rsidR="008E1493" w:rsidRDefault="008E1493" w:rsidP="008E1493">
      <w:pPr>
        <w:rPr>
          <w:rFonts w:ascii="Tahoma" w:hAnsi="Tahoma" w:cs="Tahoma"/>
          <w:sz w:val="19"/>
          <w:szCs w:val="19"/>
          <w:lang w:val="en-US"/>
        </w:rPr>
      </w:pPr>
    </w:p>
    <w:p w14:paraId="6E67F615" w14:textId="77777777" w:rsidR="008E1493" w:rsidRDefault="008E1493" w:rsidP="008E1493">
      <w:pPr>
        <w:rPr>
          <w:rFonts w:ascii="Tahoma" w:hAnsi="Tahoma" w:cs="Tahoma"/>
          <w:sz w:val="19"/>
          <w:szCs w:val="19"/>
          <w:lang w:val="en-US"/>
        </w:rPr>
      </w:pPr>
    </w:p>
    <w:p w14:paraId="25588482" w14:textId="77777777" w:rsidR="008E1493" w:rsidRDefault="008E1493" w:rsidP="008E1493">
      <w:pPr>
        <w:rPr>
          <w:rFonts w:ascii="Tahoma" w:hAnsi="Tahoma" w:cs="Tahoma"/>
          <w:sz w:val="19"/>
          <w:szCs w:val="19"/>
          <w:lang w:val="en-US"/>
        </w:rPr>
      </w:pPr>
    </w:p>
    <w:p w14:paraId="4FE032E3" w14:textId="77777777" w:rsidR="008E1493" w:rsidRDefault="008E1493" w:rsidP="008E1493">
      <w:pPr>
        <w:rPr>
          <w:rFonts w:ascii="Tahoma" w:hAnsi="Tahoma" w:cs="Tahoma"/>
          <w:sz w:val="19"/>
          <w:szCs w:val="19"/>
          <w:lang w:val="en-US"/>
        </w:rPr>
      </w:pPr>
    </w:p>
    <w:p w14:paraId="670D0920" w14:textId="77777777" w:rsidR="008E1493" w:rsidRDefault="008E1493" w:rsidP="008E1493">
      <w:pPr>
        <w:rPr>
          <w:rFonts w:ascii="Tahoma" w:hAnsi="Tahoma" w:cs="Tahoma"/>
          <w:sz w:val="19"/>
          <w:szCs w:val="19"/>
          <w:lang w:val="en-US"/>
        </w:rPr>
      </w:pPr>
    </w:p>
    <w:p w14:paraId="7A240895" w14:textId="77777777" w:rsidR="008E1493" w:rsidRDefault="008E1493" w:rsidP="008E1493">
      <w:pPr>
        <w:rPr>
          <w:rFonts w:ascii="Tahoma" w:hAnsi="Tahoma" w:cs="Tahoma"/>
          <w:sz w:val="19"/>
          <w:szCs w:val="19"/>
          <w:lang w:val="en-US"/>
        </w:rPr>
      </w:pPr>
    </w:p>
    <w:p w14:paraId="536A34EA" w14:textId="77777777" w:rsidR="008E1493" w:rsidRDefault="008E1493" w:rsidP="008E1493">
      <w:pPr>
        <w:rPr>
          <w:rFonts w:ascii="Tahoma" w:hAnsi="Tahoma" w:cs="Tahoma"/>
          <w:sz w:val="19"/>
          <w:szCs w:val="19"/>
          <w:lang w:val="en-US"/>
        </w:rPr>
      </w:pPr>
    </w:p>
    <w:p w14:paraId="2C7CC75B" w14:textId="77777777" w:rsidR="008E1493" w:rsidRDefault="008E1493" w:rsidP="008E1493">
      <w:pPr>
        <w:rPr>
          <w:rFonts w:ascii="Tahoma" w:hAnsi="Tahoma" w:cs="Tahoma"/>
          <w:sz w:val="19"/>
          <w:szCs w:val="19"/>
          <w:lang w:val="en-US"/>
        </w:rPr>
      </w:pPr>
    </w:p>
    <w:p w14:paraId="49F8B970" w14:textId="77777777" w:rsidR="008E1493" w:rsidRDefault="008E1493" w:rsidP="008E1493">
      <w:pPr>
        <w:rPr>
          <w:rFonts w:ascii="Tahoma" w:hAnsi="Tahoma" w:cs="Tahoma"/>
          <w:sz w:val="19"/>
          <w:szCs w:val="19"/>
          <w:lang w:val="en-US"/>
        </w:rPr>
      </w:pPr>
    </w:p>
    <w:p w14:paraId="65EECD2F" w14:textId="77777777" w:rsidR="008E1493" w:rsidRPr="008F392F" w:rsidRDefault="008E1493" w:rsidP="008E1493">
      <w:pPr>
        <w:rPr>
          <w:rFonts w:ascii="Tahoma" w:hAnsi="Tahoma" w:cs="Tahoma"/>
          <w:sz w:val="19"/>
          <w:szCs w:val="19"/>
          <w:lang w:val="en-US"/>
        </w:rPr>
      </w:pPr>
    </w:p>
    <w:p w14:paraId="15427991" w14:textId="77777777" w:rsidR="008E1493" w:rsidRPr="008F392F" w:rsidRDefault="008E1493" w:rsidP="008E1493">
      <w:pPr>
        <w:rPr>
          <w:rFonts w:ascii="Tahoma" w:hAnsi="Tahoma" w:cs="Tahoma"/>
          <w:sz w:val="19"/>
          <w:szCs w:val="19"/>
          <w:lang w:val="en-US"/>
        </w:rPr>
      </w:pPr>
    </w:p>
    <w:p w14:paraId="323E5BF6" w14:textId="77777777" w:rsidR="008E1493" w:rsidRPr="008F392F" w:rsidRDefault="008E1493" w:rsidP="008E1493">
      <w:pPr>
        <w:spacing w:line="360" w:lineRule="auto"/>
        <w:rPr>
          <w:rFonts w:ascii="Tahoma" w:hAnsi="Tahoma" w:cs="Tahoma"/>
          <w:sz w:val="19"/>
          <w:szCs w:val="19"/>
          <w:lang w:val="en-US"/>
        </w:rPr>
      </w:pPr>
      <w:r w:rsidRPr="008F392F">
        <w:rPr>
          <w:rStyle w:val="aa"/>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1D5AAD42" w14:textId="77777777" w:rsidR="008E1493" w:rsidRPr="008F392F" w:rsidRDefault="008E1493" w:rsidP="008E1493">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8E1493" w:rsidRPr="008F392F" w14:paraId="3D3E9A3E" w14:textId="77777777" w:rsidTr="00227386">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AB57BFE" w14:textId="77777777" w:rsidR="008E1493" w:rsidRPr="008F392F" w:rsidRDefault="008E1493" w:rsidP="00227386">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5F628FE5" w14:textId="77777777" w:rsidR="008E1493" w:rsidRPr="008F392F" w:rsidRDefault="008E1493" w:rsidP="00227386">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63372F1D" w14:textId="77777777" w:rsidR="008E1493" w:rsidRPr="008F392F" w:rsidRDefault="008E1493" w:rsidP="00227386">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7174D17" w14:textId="77777777" w:rsidR="008E1493" w:rsidRPr="008F392F" w:rsidRDefault="008E1493" w:rsidP="0022738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3F5583A" w14:textId="77777777" w:rsidR="008E1493" w:rsidRPr="008F392F" w:rsidRDefault="008E1493" w:rsidP="00227386">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66467FFC" w14:textId="77777777" w:rsidR="008E1493" w:rsidRPr="008F392F" w:rsidRDefault="008E1493" w:rsidP="00227386">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A8DB5C" w14:textId="77777777" w:rsidR="008E1493" w:rsidRPr="008F392F" w:rsidRDefault="008E1493" w:rsidP="00227386">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DF43915" w14:textId="77777777" w:rsidR="008E1493" w:rsidRPr="008F392F" w:rsidRDefault="008E1493" w:rsidP="00227386">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8E1493" w:rsidRPr="008F392F" w14:paraId="2E56AAB1" w14:textId="77777777" w:rsidTr="00227386">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5B01E88" w14:textId="77777777" w:rsidR="008E1493" w:rsidRPr="008F392F" w:rsidRDefault="008E1493" w:rsidP="00227386">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090115C" w14:textId="77777777" w:rsidR="008E1493" w:rsidRPr="008F392F" w:rsidRDefault="008E1493" w:rsidP="00227386">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1F6DAF9" w14:textId="77777777" w:rsidR="008E1493" w:rsidRPr="008F392F" w:rsidRDefault="008E1493" w:rsidP="00227386">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63B79AB" w14:textId="77777777" w:rsidR="008E1493" w:rsidRPr="008F392F" w:rsidRDefault="008E1493" w:rsidP="0022738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2B76E96" w14:textId="77777777" w:rsidR="008E1493" w:rsidRPr="008F392F" w:rsidRDefault="008E1493" w:rsidP="00227386">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21A45B0" w14:textId="77777777" w:rsidR="008E1493" w:rsidRPr="008F392F" w:rsidRDefault="008E1493" w:rsidP="00227386">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14F03892" w14:textId="77777777" w:rsidR="008E1493" w:rsidRPr="008F392F" w:rsidRDefault="008E1493" w:rsidP="00227386">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EB70564" w14:textId="77777777" w:rsidR="008E1493" w:rsidRPr="008F392F" w:rsidRDefault="008E1493" w:rsidP="00227386">
            <w:pPr>
              <w:rPr>
                <w:rFonts w:ascii="Tahoma" w:hAnsi="Tahoma" w:cs="Tahoma"/>
                <w:b/>
                <w:bCs/>
                <w:sz w:val="19"/>
                <w:szCs w:val="19"/>
              </w:rPr>
            </w:pPr>
          </w:p>
        </w:tc>
      </w:tr>
      <w:tr w:rsidR="008E1493" w:rsidRPr="008F392F" w14:paraId="71C48DDC"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DF0837"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04AFD80"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7EBD0F8"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CBCA027"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B58A2CE"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26A79DF"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9D25353"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4D385E5"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476EB099"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C8331E0"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701D2913"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9BDC1C7"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FBFBD24"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9C803B8"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9436436"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9685891"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31A6A59"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701DFE60"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7C79B65E"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4563DB7"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B8A8233"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BB1CDDE"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F33BAB5"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1E8E6B60"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8BA0F80"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4F1823B"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78EE557E"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9B4AD46"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33682EC5"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ED71B53"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401E3C"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FD4D0E4"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25EA6A7"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42C16D5"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A74ABC4"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636B8F5E"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6A52B410"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1D2BC3B"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8BE4ED"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DDA0222"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F90BF5C"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F0A286D"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3BDCF0A"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3BC8C9F"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46E0856C" w14:textId="77777777" w:rsidTr="00227386">
        <w:trPr>
          <w:trHeight w:hRule="exact" w:val="822"/>
        </w:trPr>
        <w:tc>
          <w:tcPr>
            <w:tcW w:w="568" w:type="dxa"/>
            <w:tcBorders>
              <w:top w:val="single" w:sz="4" w:space="0" w:color="auto"/>
              <w:left w:val="single" w:sz="4" w:space="0" w:color="auto"/>
              <w:bottom w:val="single" w:sz="4" w:space="0" w:color="auto"/>
              <w:right w:val="single" w:sz="4" w:space="0" w:color="auto"/>
            </w:tcBorders>
          </w:tcPr>
          <w:p w14:paraId="306800A9" w14:textId="77777777" w:rsidR="008E1493" w:rsidRPr="008F392F" w:rsidRDefault="008E1493" w:rsidP="00227386">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0EE225F" w14:textId="77777777" w:rsidR="008E1493" w:rsidRPr="008F392F" w:rsidRDefault="008E1493" w:rsidP="00227386">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AA95B38"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7E1D62D5" w14:textId="77777777" w:rsidR="008E1493" w:rsidRPr="008F392F" w:rsidRDefault="008E1493" w:rsidP="00227386">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4865905F" w14:textId="77777777" w:rsidR="008E1493" w:rsidRPr="008F392F" w:rsidRDefault="008E1493" w:rsidP="00227386">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B606440" w14:textId="77777777" w:rsidR="008E1493" w:rsidRPr="008F392F" w:rsidRDefault="008E1493" w:rsidP="00227386">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BF2DFFD" w14:textId="77777777" w:rsidR="008E1493" w:rsidRPr="008F392F" w:rsidRDefault="008E1493" w:rsidP="00227386">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F87C6BF" w14:textId="77777777" w:rsidR="008E1493" w:rsidRPr="008F392F" w:rsidRDefault="008E1493" w:rsidP="00227386">
            <w:pPr>
              <w:spacing w:after="60" w:line="700" w:lineRule="exact"/>
              <w:jc w:val="center"/>
              <w:rPr>
                <w:rFonts w:ascii="Tahoma" w:hAnsi="Tahoma" w:cs="Tahoma"/>
                <w:b/>
                <w:bCs/>
                <w:sz w:val="19"/>
                <w:szCs w:val="19"/>
              </w:rPr>
            </w:pPr>
          </w:p>
        </w:tc>
      </w:tr>
      <w:tr w:rsidR="008E1493" w:rsidRPr="008F392F" w14:paraId="31CBBA46" w14:textId="77777777" w:rsidTr="00227386">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2E6B59C6" w14:textId="77777777" w:rsidR="008E1493" w:rsidRPr="008F392F" w:rsidRDefault="008E1493" w:rsidP="00227386">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675FDD17" w14:textId="77777777" w:rsidR="008E1493" w:rsidRPr="008F392F" w:rsidRDefault="008E1493" w:rsidP="00227386">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63B1A53A" w14:textId="77777777" w:rsidR="008E1493" w:rsidRPr="008F392F" w:rsidRDefault="008E1493" w:rsidP="00227386">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311C9529" w14:textId="77777777" w:rsidR="008E1493" w:rsidRPr="008F392F" w:rsidRDefault="008E1493" w:rsidP="00227386">
            <w:pPr>
              <w:jc w:val="center"/>
              <w:rPr>
                <w:rFonts w:ascii="Tahoma" w:hAnsi="Tahoma" w:cs="Tahoma"/>
                <w:b/>
                <w:bCs/>
                <w:sz w:val="19"/>
                <w:szCs w:val="19"/>
              </w:rPr>
            </w:pPr>
          </w:p>
        </w:tc>
        <w:tc>
          <w:tcPr>
            <w:tcW w:w="832" w:type="dxa"/>
            <w:tcBorders>
              <w:top w:val="single" w:sz="18" w:space="0" w:color="auto"/>
              <w:left w:val="nil"/>
              <w:bottom w:val="nil"/>
              <w:right w:val="nil"/>
            </w:tcBorders>
          </w:tcPr>
          <w:p w14:paraId="30931FBC" w14:textId="77777777" w:rsidR="008E1493" w:rsidRPr="008F392F" w:rsidRDefault="008E1493" w:rsidP="00227386">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73540F9" w14:textId="77777777" w:rsidR="008E1493" w:rsidRPr="008F392F" w:rsidRDefault="008E1493" w:rsidP="00227386">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710A437B" w14:textId="77777777" w:rsidR="008E1493" w:rsidRPr="008F392F" w:rsidRDefault="008E1493" w:rsidP="00227386">
            <w:pPr>
              <w:jc w:val="center"/>
              <w:rPr>
                <w:rFonts w:ascii="Tahoma" w:hAnsi="Tahoma" w:cs="Tahoma"/>
                <w:b/>
                <w:bCs/>
                <w:sz w:val="19"/>
                <w:szCs w:val="19"/>
              </w:rPr>
            </w:pPr>
          </w:p>
        </w:tc>
      </w:tr>
      <w:tr w:rsidR="008E1493" w:rsidRPr="00DF4BF4" w14:paraId="4D7913E1" w14:textId="77777777" w:rsidTr="00227386">
        <w:trPr>
          <w:trHeight w:val="454"/>
        </w:trPr>
        <w:tc>
          <w:tcPr>
            <w:tcW w:w="2587" w:type="dxa"/>
            <w:gridSpan w:val="3"/>
            <w:tcBorders>
              <w:top w:val="nil"/>
              <w:left w:val="nil"/>
              <w:bottom w:val="nil"/>
              <w:right w:val="nil"/>
            </w:tcBorders>
            <w:vAlign w:val="center"/>
            <w:hideMark/>
          </w:tcPr>
          <w:p w14:paraId="6FB5DB2E" w14:textId="77777777" w:rsidR="008E1493" w:rsidRPr="008F392F" w:rsidRDefault="008E1493" w:rsidP="00227386">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2EA6660E" w14:textId="77777777" w:rsidR="008E1493" w:rsidRPr="008F392F" w:rsidRDefault="008E1493" w:rsidP="00227386">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40A5E1C1" w14:textId="77777777" w:rsidR="008E1493" w:rsidRPr="008F392F" w:rsidRDefault="008E1493" w:rsidP="00227386">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36D28B92" w14:textId="77777777" w:rsidR="008E1493" w:rsidRPr="008F392F" w:rsidRDefault="008E1493" w:rsidP="00227386">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46412D71" w14:textId="77777777" w:rsidR="008E1493" w:rsidRPr="008F392F" w:rsidRDefault="008E1493" w:rsidP="00227386">
            <w:pPr>
              <w:jc w:val="center"/>
              <w:rPr>
                <w:rFonts w:ascii="Tahoma" w:hAnsi="Tahoma" w:cs="Tahoma"/>
                <w:b/>
                <w:bCs/>
                <w:sz w:val="19"/>
                <w:szCs w:val="19"/>
                <w:lang w:val="en-US"/>
              </w:rPr>
            </w:pPr>
          </w:p>
        </w:tc>
      </w:tr>
    </w:tbl>
    <w:p w14:paraId="38FC71AF" w14:textId="77777777" w:rsidR="008E1493" w:rsidRPr="008F392F" w:rsidRDefault="008E1493" w:rsidP="008E1493">
      <w:pPr>
        <w:spacing w:after="40"/>
        <w:jc w:val="center"/>
        <w:rPr>
          <w:rFonts w:ascii="Tahoma" w:hAnsi="Tahoma" w:cs="Tahoma"/>
          <w:b/>
          <w:bCs/>
          <w:sz w:val="19"/>
          <w:szCs w:val="19"/>
          <w:lang w:val="en-US"/>
        </w:rPr>
      </w:pPr>
    </w:p>
    <w:p w14:paraId="47A22356" w14:textId="77777777" w:rsidR="008E1493" w:rsidRPr="008F392F" w:rsidRDefault="008E1493" w:rsidP="008E1493">
      <w:pPr>
        <w:spacing w:after="40"/>
        <w:jc w:val="center"/>
        <w:rPr>
          <w:rFonts w:ascii="Tahoma" w:hAnsi="Tahoma" w:cs="Tahoma"/>
          <w:b/>
          <w:bCs/>
          <w:sz w:val="19"/>
          <w:szCs w:val="19"/>
          <w:lang w:val="en-US"/>
        </w:rPr>
      </w:pPr>
    </w:p>
    <w:p w14:paraId="32326F23" w14:textId="77777777" w:rsidR="008E1493" w:rsidRPr="008F392F" w:rsidRDefault="008E1493" w:rsidP="008E1493">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3DE63D6" w14:textId="77777777" w:rsidR="008E1493" w:rsidRPr="008F392F" w:rsidRDefault="008E1493" w:rsidP="008E1493">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15A8E595" w14:textId="77777777" w:rsidR="008E1493" w:rsidRPr="008F392F" w:rsidRDefault="008E1493" w:rsidP="008E1493">
      <w:pPr>
        <w:jc w:val="both"/>
        <w:rPr>
          <w:rFonts w:ascii="Tahoma" w:hAnsi="Tahoma" w:cs="Tahoma"/>
          <w:sz w:val="19"/>
          <w:szCs w:val="19"/>
          <w:lang w:val="en-US"/>
        </w:rPr>
      </w:pPr>
    </w:p>
    <w:p w14:paraId="0B7C3AA2" w14:textId="77777777" w:rsidR="008E1493" w:rsidRPr="008F392F" w:rsidRDefault="008E1493" w:rsidP="008E1493">
      <w:pPr>
        <w:pStyle w:val="2"/>
        <w:rPr>
          <w:rStyle w:val="aa"/>
          <w:rFonts w:ascii="Tahoma" w:hAnsi="Tahoma" w:cs="Tahoma"/>
          <w:b/>
          <w:bCs/>
          <w:sz w:val="19"/>
          <w:szCs w:val="19"/>
          <w:lang w:val="en-US"/>
        </w:rPr>
      </w:pPr>
    </w:p>
    <w:p w14:paraId="37E2007D" w14:textId="77777777" w:rsidR="008E1493" w:rsidRPr="008F392F" w:rsidRDefault="008E1493" w:rsidP="008E1493">
      <w:pPr>
        <w:rPr>
          <w:rFonts w:ascii="Tahoma" w:hAnsi="Tahoma" w:cs="Tahoma"/>
          <w:sz w:val="19"/>
          <w:szCs w:val="19"/>
          <w:lang w:val="en-US"/>
        </w:rPr>
      </w:pPr>
    </w:p>
    <w:p w14:paraId="7439989E" w14:textId="77777777" w:rsidR="008E1493" w:rsidRPr="008F392F" w:rsidRDefault="008E1493" w:rsidP="008E1493">
      <w:pPr>
        <w:pStyle w:val="2"/>
        <w:rPr>
          <w:rStyle w:val="aa"/>
          <w:rFonts w:ascii="Tahoma" w:hAnsi="Tahoma" w:cs="Tahoma"/>
          <w:sz w:val="19"/>
          <w:szCs w:val="19"/>
          <w:lang w:val="en-US"/>
        </w:rPr>
      </w:pPr>
    </w:p>
    <w:p w14:paraId="60A0E41A" w14:textId="77777777" w:rsidR="008E1493" w:rsidRPr="008F392F" w:rsidRDefault="008E1493" w:rsidP="008E1493">
      <w:pPr>
        <w:pStyle w:val="2"/>
        <w:rPr>
          <w:rFonts w:ascii="Tahoma" w:hAnsi="Tahoma" w:cs="Tahoma"/>
          <w:sz w:val="19"/>
          <w:szCs w:val="19"/>
          <w:lang w:val="en-US"/>
        </w:rPr>
      </w:pPr>
      <w:r w:rsidRPr="008F392F">
        <w:rPr>
          <w:rFonts w:ascii="Tahoma" w:hAnsi="Tahoma" w:cs="Tahoma"/>
          <w:sz w:val="19"/>
          <w:szCs w:val="19"/>
          <w:lang w:val="en-US"/>
        </w:rPr>
        <w:t xml:space="preserve"> </w:t>
      </w:r>
    </w:p>
    <w:sectPr w:rsidR="008E1493" w:rsidRPr="008F392F" w:rsidSect="00A81782">
      <w:footerReference w:type="even" r:id="rId7"/>
      <w:footerReference w:type="default" r:id="rId8"/>
      <w:footerReference w:type="first" r:id="rId9"/>
      <w:pgSz w:w="11906" w:h="16838"/>
      <w:pgMar w:top="1134" w:right="1134" w:bottom="765" w:left="113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E1F0C" w14:textId="77777777" w:rsidR="00A00227" w:rsidRDefault="00A00227">
      <w:r>
        <w:separator/>
      </w:r>
    </w:p>
  </w:endnote>
  <w:endnote w:type="continuationSeparator" w:id="0">
    <w:p w14:paraId="78F642A0" w14:textId="77777777" w:rsidR="00A00227" w:rsidRDefault="00A0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EB4A" w14:textId="77777777" w:rsidR="00A81782" w:rsidRDefault="00A8178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A5BF0" w14:textId="77777777" w:rsidR="00A81782" w:rsidRDefault="00A81782">
    <w:pPr>
      <w:pStyle w:val="ad"/>
    </w:pPr>
  </w:p>
  <w:p w14:paraId="2A75EE7D" w14:textId="77777777" w:rsidR="00A81782" w:rsidRDefault="00A8178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7245" w14:textId="77777777" w:rsidR="00A81782" w:rsidRDefault="00A817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EE7D" w14:textId="77777777" w:rsidR="00A00227" w:rsidRDefault="00A00227">
      <w:r>
        <w:separator/>
      </w:r>
    </w:p>
  </w:footnote>
  <w:footnote w:type="continuationSeparator" w:id="0">
    <w:p w14:paraId="5B684B23" w14:textId="77777777" w:rsidR="00A00227" w:rsidRDefault="00A00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1" w15:restartNumberingAfterBreak="0">
    <w:nsid w:val="00000004"/>
    <w:multiLevelType w:val="singleLevel"/>
    <w:tmpl w:val="00000004"/>
    <w:name w:val="WW8Num7"/>
    <w:lvl w:ilvl="0">
      <w:start w:val="1"/>
      <w:numFmt w:val="decimal"/>
      <w:lvlText w:val="%1."/>
      <w:lvlJc w:val="left"/>
      <w:pPr>
        <w:tabs>
          <w:tab w:val="num" w:pos="0"/>
        </w:tabs>
        <w:ind w:left="720" w:hanging="360"/>
      </w:pPr>
      <w:rPr>
        <w:rFonts w:hint="default"/>
        <w:b w:val="0"/>
      </w:rPr>
    </w:lvl>
  </w:abstractNum>
  <w:abstractNum w:abstractNumId="2"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7"/>
    <w:multiLevelType w:val="singleLevel"/>
    <w:tmpl w:val="00000007"/>
    <w:name w:val="WW8Num15"/>
    <w:lvl w:ilvl="0">
      <w:start w:val="1"/>
      <w:numFmt w:val="decimal"/>
      <w:lvlText w:val="%1."/>
      <w:lvlJc w:val="left"/>
      <w:pPr>
        <w:tabs>
          <w:tab w:val="num" w:pos="0"/>
        </w:tabs>
        <w:ind w:left="862" w:hanging="360"/>
      </w:pPr>
      <w:rPr>
        <w:rFonts w:hint="default"/>
      </w:rPr>
    </w:lvl>
  </w:abstractNum>
  <w:abstractNum w:abstractNumId="4"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5" w15:restartNumberingAfterBreak="0">
    <w:nsid w:val="00000009"/>
    <w:multiLevelType w:val="singleLevel"/>
    <w:tmpl w:val="00000009"/>
    <w:name w:val="WW8Num18"/>
    <w:lvl w:ilvl="0">
      <w:start w:val="1"/>
      <w:numFmt w:val="decimal"/>
      <w:lvlText w:val="%1."/>
      <w:lvlJc w:val="left"/>
      <w:pPr>
        <w:tabs>
          <w:tab w:val="num" w:pos="0"/>
        </w:tabs>
        <w:ind w:left="720" w:hanging="360"/>
      </w:pPr>
      <w:rPr>
        <w:rFonts w:ascii="Tahoma" w:hAnsi="Tahoma" w:cs="Tahoma" w:hint="default"/>
        <w:color w:val="000000"/>
        <w:sz w:val="16"/>
        <w:szCs w:val="16"/>
      </w:rPr>
    </w:lvl>
  </w:abstractNum>
  <w:abstractNum w:abstractNumId="6"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7" w15:restartNumberingAfterBreak="0">
    <w:nsid w:val="23301A52"/>
    <w:multiLevelType w:val="hybridMultilevel"/>
    <w:tmpl w:val="C122C06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15:restartNumberingAfterBreak="0">
    <w:nsid w:val="23B46040"/>
    <w:multiLevelType w:val="multilevel"/>
    <w:tmpl w:val="00000002"/>
    <w:lvl w:ilvl="0">
      <w:start w:val="1"/>
      <w:numFmt w:val="decimal"/>
      <w:lvlText w:val="%1."/>
      <w:lvlJc w:val="left"/>
      <w:pPr>
        <w:tabs>
          <w:tab w:val="num" w:pos="0"/>
        </w:tabs>
        <w:ind w:left="720" w:hanging="360"/>
      </w:pPr>
      <w:rPr>
        <w:rFonts w:hint="default"/>
        <w:b/>
      </w:rPr>
    </w:lvl>
    <w:lvl w:ilvl="1">
      <w:start w:val="1"/>
      <w:numFmt w:val="decimal"/>
      <w:lvlText w:val="%1.%2."/>
      <w:lvlJc w:val="left"/>
      <w:pPr>
        <w:tabs>
          <w:tab w:val="num" w:pos="0"/>
        </w:tabs>
        <w:ind w:left="1440" w:hanging="720"/>
      </w:pPr>
      <w:rPr>
        <w:rFonts w:hint="default"/>
        <w:b/>
      </w:rPr>
    </w:lvl>
    <w:lvl w:ilvl="2">
      <w:start w:val="1"/>
      <w:numFmt w:val="decimal"/>
      <w:lvlText w:val="%1.%2.%3."/>
      <w:lvlJc w:val="left"/>
      <w:pPr>
        <w:tabs>
          <w:tab w:val="num" w:pos="0"/>
        </w:tabs>
        <w:ind w:left="1800" w:hanging="720"/>
      </w:pPr>
      <w:rPr>
        <w:rFonts w:hint="default"/>
        <w:b/>
      </w:rPr>
    </w:lvl>
    <w:lvl w:ilvl="3">
      <w:start w:val="1"/>
      <w:numFmt w:val="decimal"/>
      <w:lvlText w:val="%1.%2.%3.%4."/>
      <w:lvlJc w:val="left"/>
      <w:pPr>
        <w:tabs>
          <w:tab w:val="num" w:pos="0"/>
        </w:tabs>
        <w:ind w:left="2520" w:hanging="1080"/>
      </w:pPr>
      <w:rPr>
        <w:rFonts w:hint="default"/>
        <w:b/>
      </w:rPr>
    </w:lvl>
    <w:lvl w:ilvl="4">
      <w:start w:val="1"/>
      <w:numFmt w:val="decimal"/>
      <w:lvlText w:val="%1.%2.%3.%4.%5."/>
      <w:lvlJc w:val="left"/>
      <w:pPr>
        <w:tabs>
          <w:tab w:val="num" w:pos="0"/>
        </w:tabs>
        <w:ind w:left="2880" w:hanging="1080"/>
      </w:pPr>
      <w:rPr>
        <w:rFonts w:hint="default"/>
        <w:b/>
      </w:rPr>
    </w:lvl>
    <w:lvl w:ilvl="5">
      <w:start w:val="1"/>
      <w:numFmt w:val="decimal"/>
      <w:lvlText w:val="%1.%2.%3.%4.%5.%6."/>
      <w:lvlJc w:val="left"/>
      <w:pPr>
        <w:tabs>
          <w:tab w:val="num" w:pos="0"/>
        </w:tabs>
        <w:ind w:left="3600" w:hanging="1440"/>
      </w:pPr>
      <w:rPr>
        <w:rFonts w:hint="default"/>
        <w:b/>
      </w:rPr>
    </w:lvl>
    <w:lvl w:ilvl="6">
      <w:start w:val="1"/>
      <w:numFmt w:val="decimal"/>
      <w:lvlText w:val="%1.%2.%3.%4.%5.%6.%7."/>
      <w:lvlJc w:val="left"/>
      <w:pPr>
        <w:tabs>
          <w:tab w:val="num" w:pos="0"/>
        </w:tabs>
        <w:ind w:left="3960" w:hanging="1440"/>
      </w:pPr>
      <w:rPr>
        <w:rFonts w:hint="default"/>
        <w:b/>
      </w:rPr>
    </w:lvl>
    <w:lvl w:ilvl="7">
      <w:start w:val="1"/>
      <w:numFmt w:val="decimal"/>
      <w:lvlText w:val="%1.%2.%3.%4.%5.%6.%7.%8."/>
      <w:lvlJc w:val="left"/>
      <w:pPr>
        <w:tabs>
          <w:tab w:val="num" w:pos="0"/>
        </w:tabs>
        <w:ind w:left="4680" w:hanging="1800"/>
      </w:pPr>
      <w:rPr>
        <w:rFonts w:hint="default"/>
        <w:b/>
      </w:rPr>
    </w:lvl>
    <w:lvl w:ilvl="8">
      <w:start w:val="1"/>
      <w:numFmt w:val="decimal"/>
      <w:lvlText w:val="%1.%2.%3.%4.%5.%6.%7.%8.%9."/>
      <w:lvlJc w:val="left"/>
      <w:pPr>
        <w:tabs>
          <w:tab w:val="num" w:pos="0"/>
        </w:tabs>
        <w:ind w:left="5040" w:hanging="1800"/>
      </w:pPr>
      <w:rPr>
        <w:rFonts w:hint="default"/>
        <w:b/>
      </w:rPr>
    </w:lvl>
  </w:abstractNum>
  <w:abstractNum w:abstractNumId="9"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79D636E"/>
    <w:multiLevelType w:val="multilevel"/>
    <w:tmpl w:val="7C986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12" w15:restartNumberingAfterBreak="0">
    <w:nsid w:val="3E5D40C0"/>
    <w:multiLevelType w:val="multilevel"/>
    <w:tmpl w:val="73261D5A"/>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13" w15:restartNumberingAfterBreak="0">
    <w:nsid w:val="3F1B429C"/>
    <w:multiLevelType w:val="multilevel"/>
    <w:tmpl w:val="53A8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6" w15:restartNumberingAfterBreak="0">
    <w:nsid w:val="57A35BDD"/>
    <w:multiLevelType w:val="multilevel"/>
    <w:tmpl w:val="D56E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18" w15:restartNumberingAfterBreak="0">
    <w:nsid w:val="77E8417B"/>
    <w:multiLevelType w:val="hybridMultilevel"/>
    <w:tmpl w:val="BACC9C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20"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CB21621"/>
    <w:multiLevelType w:val="hybridMultilevel"/>
    <w:tmpl w:val="243695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15:restartNumberingAfterBreak="0">
    <w:nsid w:val="7DC12B50"/>
    <w:multiLevelType w:val="multilevel"/>
    <w:tmpl w:val="B906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1248053">
    <w:abstractNumId w:val="0"/>
  </w:num>
  <w:num w:numId="2" w16cid:durableId="116224868">
    <w:abstractNumId w:val="1"/>
  </w:num>
  <w:num w:numId="3" w16cid:durableId="819620570">
    <w:abstractNumId w:val="2"/>
  </w:num>
  <w:num w:numId="4" w16cid:durableId="215168085">
    <w:abstractNumId w:val="3"/>
  </w:num>
  <w:num w:numId="5" w16cid:durableId="1350374119">
    <w:abstractNumId w:val="4"/>
  </w:num>
  <w:num w:numId="6" w16cid:durableId="1332681885">
    <w:abstractNumId w:val="5"/>
  </w:num>
  <w:num w:numId="7" w16cid:durableId="2000842054">
    <w:abstractNumId w:val="13"/>
  </w:num>
  <w:num w:numId="8" w16cid:durableId="1155341319">
    <w:abstractNumId w:val="12"/>
  </w:num>
  <w:num w:numId="9" w16cid:durableId="332805386">
    <w:abstractNumId w:val="19"/>
  </w:num>
  <w:num w:numId="10" w16cid:durableId="2143423513">
    <w:abstractNumId w:val="20"/>
  </w:num>
  <w:num w:numId="11" w16cid:durableId="869491060">
    <w:abstractNumId w:val="15"/>
  </w:num>
  <w:num w:numId="12" w16cid:durableId="582640424">
    <w:abstractNumId w:val="11"/>
  </w:num>
  <w:num w:numId="13" w16cid:durableId="813183396">
    <w:abstractNumId w:val="17"/>
  </w:num>
  <w:num w:numId="14" w16cid:durableId="407045671">
    <w:abstractNumId w:val="6"/>
  </w:num>
  <w:num w:numId="15" w16cid:durableId="728069385">
    <w:abstractNumId w:val="22"/>
  </w:num>
  <w:num w:numId="16" w16cid:durableId="153182717">
    <w:abstractNumId w:val="21"/>
  </w:num>
  <w:num w:numId="17" w16cid:durableId="953295324">
    <w:abstractNumId w:val="16"/>
  </w:num>
  <w:num w:numId="18" w16cid:durableId="1122916331">
    <w:abstractNumId w:val="10"/>
  </w:num>
  <w:num w:numId="19" w16cid:durableId="1633904575">
    <w:abstractNumId w:val="18"/>
  </w:num>
  <w:num w:numId="20" w16cid:durableId="95098304">
    <w:abstractNumId w:val="7"/>
  </w:num>
  <w:num w:numId="21" w16cid:durableId="882985072">
    <w:abstractNumId w:val="8"/>
  </w:num>
  <w:num w:numId="22" w16cid:durableId="1672100328">
    <w:abstractNumId w:val="9"/>
  </w:num>
  <w:num w:numId="23" w16cid:durableId="16952245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782"/>
    <w:rsid w:val="00024C85"/>
    <w:rsid w:val="00053787"/>
    <w:rsid w:val="00104DDC"/>
    <w:rsid w:val="00151692"/>
    <w:rsid w:val="001D2C76"/>
    <w:rsid w:val="001D7B6D"/>
    <w:rsid w:val="001E43A9"/>
    <w:rsid w:val="001F2BE3"/>
    <w:rsid w:val="00221067"/>
    <w:rsid w:val="0023623E"/>
    <w:rsid w:val="00251956"/>
    <w:rsid w:val="002944B6"/>
    <w:rsid w:val="002E7FE1"/>
    <w:rsid w:val="0030261D"/>
    <w:rsid w:val="00386766"/>
    <w:rsid w:val="00391DF2"/>
    <w:rsid w:val="003A4F27"/>
    <w:rsid w:val="003C1CFA"/>
    <w:rsid w:val="00413AE6"/>
    <w:rsid w:val="0042221C"/>
    <w:rsid w:val="00450BF6"/>
    <w:rsid w:val="004552CB"/>
    <w:rsid w:val="00475462"/>
    <w:rsid w:val="004A621A"/>
    <w:rsid w:val="004B279A"/>
    <w:rsid w:val="004D1FE9"/>
    <w:rsid w:val="004D419F"/>
    <w:rsid w:val="005105A6"/>
    <w:rsid w:val="005840F1"/>
    <w:rsid w:val="00593C85"/>
    <w:rsid w:val="00633B3F"/>
    <w:rsid w:val="00654239"/>
    <w:rsid w:val="006A02F5"/>
    <w:rsid w:val="006F2019"/>
    <w:rsid w:val="007A3BEB"/>
    <w:rsid w:val="008619AB"/>
    <w:rsid w:val="008624C1"/>
    <w:rsid w:val="008B567B"/>
    <w:rsid w:val="008E1493"/>
    <w:rsid w:val="008E5A86"/>
    <w:rsid w:val="00925A37"/>
    <w:rsid w:val="009D1F76"/>
    <w:rsid w:val="00A00227"/>
    <w:rsid w:val="00A0300B"/>
    <w:rsid w:val="00A37BEE"/>
    <w:rsid w:val="00A44E20"/>
    <w:rsid w:val="00A50615"/>
    <w:rsid w:val="00A81782"/>
    <w:rsid w:val="00AB791F"/>
    <w:rsid w:val="00AF40C1"/>
    <w:rsid w:val="00B02DF2"/>
    <w:rsid w:val="00B5103B"/>
    <w:rsid w:val="00B57142"/>
    <w:rsid w:val="00B634E5"/>
    <w:rsid w:val="00B76158"/>
    <w:rsid w:val="00BC5A92"/>
    <w:rsid w:val="00C41743"/>
    <w:rsid w:val="00C47F1E"/>
    <w:rsid w:val="00C6190E"/>
    <w:rsid w:val="00C643F0"/>
    <w:rsid w:val="00D37F8F"/>
    <w:rsid w:val="00D8457B"/>
    <w:rsid w:val="00D96E9B"/>
    <w:rsid w:val="00DE18BA"/>
    <w:rsid w:val="00DF4BF4"/>
    <w:rsid w:val="00E87BCE"/>
    <w:rsid w:val="00EC4A76"/>
    <w:rsid w:val="00EC6548"/>
    <w:rsid w:val="00F07BCF"/>
    <w:rsid w:val="00F60801"/>
    <w:rsid w:val="00F72859"/>
    <w:rsid w:val="00F92430"/>
    <w:rsid w:val="00FA13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DB01E"/>
  <w15:chartTrackingRefBased/>
  <w15:docId w15:val="{843F60CB-EBEE-44D3-9D5A-D3F376F51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782"/>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1">
    <w:name w:val="heading 1"/>
    <w:basedOn w:val="a"/>
    <w:next w:val="a"/>
    <w:link w:val="1Char"/>
    <w:uiPriority w:val="9"/>
    <w:qFormat/>
    <w:rsid w:val="00A817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nhideWhenUsed/>
    <w:qFormat/>
    <w:rsid w:val="00A817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8178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8178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8178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8178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1782"/>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1782"/>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178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178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8178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8178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8178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8178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8178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8178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8178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81782"/>
    <w:rPr>
      <w:rFonts w:eastAsiaTheme="majorEastAsia" w:cstheme="majorBidi"/>
      <w:color w:val="272727" w:themeColor="text1" w:themeTint="D8"/>
    </w:rPr>
  </w:style>
  <w:style w:type="paragraph" w:styleId="a3">
    <w:name w:val="Title"/>
    <w:basedOn w:val="a"/>
    <w:next w:val="a"/>
    <w:link w:val="Char"/>
    <w:uiPriority w:val="10"/>
    <w:qFormat/>
    <w:rsid w:val="00A81782"/>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8178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8178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8178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1782"/>
    <w:pPr>
      <w:spacing w:before="160"/>
      <w:jc w:val="center"/>
    </w:pPr>
    <w:rPr>
      <w:i/>
      <w:iCs/>
      <w:color w:val="404040" w:themeColor="text1" w:themeTint="BF"/>
    </w:rPr>
  </w:style>
  <w:style w:type="character" w:customStyle="1" w:styleId="Char1">
    <w:name w:val="Απόσπασμα Char"/>
    <w:basedOn w:val="a0"/>
    <w:link w:val="a5"/>
    <w:uiPriority w:val="29"/>
    <w:rsid w:val="00A81782"/>
    <w:rPr>
      <w:i/>
      <w:iCs/>
      <w:color w:val="404040" w:themeColor="text1" w:themeTint="BF"/>
    </w:rPr>
  </w:style>
  <w:style w:type="paragraph" w:styleId="a6">
    <w:name w:val="List Paragraph"/>
    <w:basedOn w:val="a"/>
    <w:uiPriority w:val="34"/>
    <w:qFormat/>
    <w:rsid w:val="00A81782"/>
    <w:pPr>
      <w:ind w:left="720"/>
      <w:contextualSpacing/>
    </w:pPr>
  </w:style>
  <w:style w:type="character" w:styleId="a7">
    <w:name w:val="Intense Emphasis"/>
    <w:basedOn w:val="a0"/>
    <w:uiPriority w:val="21"/>
    <w:qFormat/>
    <w:rsid w:val="00A81782"/>
    <w:rPr>
      <w:i/>
      <w:iCs/>
      <w:color w:val="2F5496" w:themeColor="accent1" w:themeShade="BF"/>
    </w:rPr>
  </w:style>
  <w:style w:type="paragraph" w:styleId="a8">
    <w:name w:val="Intense Quote"/>
    <w:basedOn w:val="a"/>
    <w:next w:val="a"/>
    <w:link w:val="Char2"/>
    <w:uiPriority w:val="30"/>
    <w:qFormat/>
    <w:rsid w:val="00A817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81782"/>
    <w:rPr>
      <w:i/>
      <w:iCs/>
      <w:color w:val="2F5496" w:themeColor="accent1" w:themeShade="BF"/>
    </w:rPr>
  </w:style>
  <w:style w:type="character" w:styleId="a9">
    <w:name w:val="Intense Reference"/>
    <w:basedOn w:val="a0"/>
    <w:uiPriority w:val="32"/>
    <w:qFormat/>
    <w:rsid w:val="00A81782"/>
    <w:rPr>
      <w:b/>
      <w:bCs/>
      <w:smallCaps/>
      <w:color w:val="2F5496" w:themeColor="accent1" w:themeShade="BF"/>
      <w:spacing w:val="5"/>
    </w:rPr>
  </w:style>
  <w:style w:type="character" w:styleId="aa">
    <w:name w:val="page number"/>
    <w:basedOn w:val="a0"/>
    <w:qFormat/>
    <w:rsid w:val="00A81782"/>
  </w:style>
  <w:style w:type="character" w:styleId="ab">
    <w:name w:val="Strong"/>
    <w:uiPriority w:val="22"/>
    <w:qFormat/>
    <w:rsid w:val="00A81782"/>
    <w:rPr>
      <w:b/>
      <w:bCs/>
    </w:rPr>
  </w:style>
  <w:style w:type="character" w:styleId="-">
    <w:name w:val="Hyperlink"/>
    <w:rsid w:val="00A81782"/>
    <w:rPr>
      <w:color w:val="0000FF"/>
      <w:u w:val="single"/>
    </w:rPr>
  </w:style>
  <w:style w:type="paragraph" w:styleId="ac">
    <w:name w:val="Body Text"/>
    <w:basedOn w:val="a"/>
    <w:link w:val="Char3"/>
    <w:rsid w:val="00A81782"/>
    <w:pPr>
      <w:jc w:val="center"/>
    </w:pPr>
    <w:rPr>
      <w:sz w:val="20"/>
    </w:rPr>
  </w:style>
  <w:style w:type="character" w:customStyle="1" w:styleId="Char3">
    <w:name w:val="Σώμα κειμένου Char"/>
    <w:basedOn w:val="a0"/>
    <w:link w:val="ac"/>
    <w:rsid w:val="00A81782"/>
    <w:rPr>
      <w:rFonts w:ascii="Times New Roman" w:eastAsia="Times New Roman" w:hAnsi="Times New Roman" w:cs="Times New Roman"/>
      <w:kern w:val="0"/>
      <w:sz w:val="20"/>
      <w:szCs w:val="24"/>
      <w:lang w:eastAsia="zh-CN"/>
      <w14:ligatures w14:val="none"/>
    </w:rPr>
  </w:style>
  <w:style w:type="paragraph" w:styleId="ad">
    <w:name w:val="footer"/>
    <w:basedOn w:val="a"/>
    <w:link w:val="Char4"/>
    <w:uiPriority w:val="99"/>
    <w:rsid w:val="00A81782"/>
    <w:pPr>
      <w:tabs>
        <w:tab w:val="center" w:pos="4153"/>
        <w:tab w:val="right" w:pos="8306"/>
      </w:tabs>
    </w:pPr>
  </w:style>
  <w:style w:type="character" w:customStyle="1" w:styleId="Char4">
    <w:name w:val="Υποσέλιδο Char"/>
    <w:basedOn w:val="a0"/>
    <w:link w:val="ad"/>
    <w:rsid w:val="00A81782"/>
    <w:rPr>
      <w:rFonts w:ascii="Times New Roman" w:eastAsia="Times New Roman" w:hAnsi="Times New Roman" w:cs="Times New Roman"/>
      <w:kern w:val="0"/>
      <w:sz w:val="24"/>
      <w:szCs w:val="24"/>
      <w:lang w:eastAsia="zh-CN"/>
      <w14:ligatures w14:val="none"/>
    </w:rPr>
  </w:style>
  <w:style w:type="paragraph" w:styleId="Web">
    <w:name w:val="Normal (Web)"/>
    <w:basedOn w:val="a"/>
    <w:rsid w:val="00A81782"/>
    <w:pPr>
      <w:spacing w:before="280" w:after="280"/>
    </w:pPr>
  </w:style>
  <w:style w:type="paragraph" w:customStyle="1" w:styleId="10">
    <w:name w:val="Τμήμα κειμένου1"/>
    <w:basedOn w:val="a"/>
    <w:rsid w:val="00A81782"/>
    <w:pPr>
      <w:ind w:left="4320" w:right="26"/>
    </w:pPr>
    <w:rPr>
      <w:rFonts w:ascii="Century" w:hAnsi="Century" w:cs="Century"/>
      <w:sz w:val="26"/>
    </w:rPr>
  </w:style>
  <w:style w:type="paragraph" w:customStyle="1" w:styleId="Default">
    <w:name w:val="Default"/>
    <w:qFormat/>
    <w:rsid w:val="00BC5A92"/>
    <w:pPr>
      <w:spacing w:after="0" w:line="240" w:lineRule="auto"/>
    </w:pPr>
    <w:rPr>
      <w:rFonts w:ascii="Tahoma" w:eastAsia="Times New Roman" w:hAnsi="Tahoma" w:cs="Tahoma"/>
      <w:color w:val="000000"/>
      <w:kern w:val="0"/>
      <w:sz w:val="24"/>
      <w:szCs w:val="24"/>
      <w:lang w:eastAsia="el-GR"/>
      <w14:ligatures w14:val="none"/>
    </w:rPr>
  </w:style>
  <w:style w:type="paragraph" w:styleId="ae">
    <w:name w:val="Block Text"/>
    <w:basedOn w:val="a"/>
    <w:unhideWhenUsed/>
    <w:rsid w:val="00F60801"/>
    <w:pPr>
      <w:suppressAutoHyphens w:val="0"/>
      <w:ind w:left="4320" w:right="26"/>
    </w:pPr>
    <w:rPr>
      <w:rFonts w:ascii="Century" w:hAnsi="Century"/>
      <w:sz w:val="26"/>
      <w:lang w:eastAsia="el-GR"/>
    </w:rPr>
  </w:style>
  <w:style w:type="character" w:customStyle="1" w:styleId="cf01">
    <w:name w:val="cf01"/>
    <w:qFormat/>
    <w:rsid w:val="00F60801"/>
    <w:rPr>
      <w:rFonts w:ascii="Segoe UI" w:hAnsi="Segoe UI" w:cs="Segoe UI"/>
      <w:sz w:val="18"/>
      <w:szCs w:val="18"/>
      <w:u w:val="single"/>
    </w:rPr>
  </w:style>
  <w:style w:type="character" w:customStyle="1" w:styleId="cf11">
    <w:name w:val="cf11"/>
    <w:qFormat/>
    <w:rsid w:val="00F60801"/>
    <w:rPr>
      <w:rFonts w:ascii="Segoe UI" w:hAnsi="Segoe UI" w:cs="Segoe UI"/>
      <w:sz w:val="18"/>
      <w:szCs w:val="18"/>
      <w:u w:val="single"/>
    </w:rPr>
  </w:style>
  <w:style w:type="paragraph" w:customStyle="1" w:styleId="pf0">
    <w:name w:val="pf0"/>
    <w:basedOn w:val="a"/>
    <w:qFormat/>
    <w:rsid w:val="00F60801"/>
    <w:pPr>
      <w:suppressAutoHyphens w:val="0"/>
      <w:spacing w:beforeAutospacing="1" w:afterAutospacing="1"/>
    </w:pPr>
    <w:rPr>
      <w:lang w:eastAsia="el-GR"/>
    </w:rPr>
  </w:style>
  <w:style w:type="paragraph" w:styleId="af">
    <w:name w:val="Revision"/>
    <w:hidden/>
    <w:uiPriority w:val="99"/>
    <w:semiHidden/>
    <w:rsid w:val="00A37BEE"/>
    <w:pPr>
      <w:spacing w:after="0" w:line="240" w:lineRule="auto"/>
    </w:pPr>
    <w:rPr>
      <w:rFonts w:ascii="Times New Roman" w:eastAsia="Times New Roman" w:hAnsi="Times New Roman" w:cs="Times New Roman"/>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420</Words>
  <Characters>2272</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dc:creator>
  <cp:keywords/>
  <dc:description/>
  <cp:lastModifiedBy>Γαβράς Αβραάμ</cp:lastModifiedBy>
  <cp:revision>40</cp:revision>
  <dcterms:created xsi:type="dcterms:W3CDTF">2026-07-13T12:07:00Z</dcterms:created>
  <dcterms:modified xsi:type="dcterms:W3CDTF">2026-07-17T10:15:00Z</dcterms:modified>
</cp:coreProperties>
</file>