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F3AB55" w14:textId="77777777" w:rsidR="00A429CB" w:rsidRDefault="00A429CB">
      <w:pPr>
        <w:pStyle w:val="2"/>
        <w:rPr>
          <w:rStyle w:val="a3"/>
          <w:rFonts w:ascii="Tahoma" w:hAnsi="Tahoma" w:cs="Tahoma"/>
          <w:sz w:val="19"/>
          <w:szCs w:val="19"/>
        </w:rPr>
      </w:pPr>
      <w:bookmarkStart w:id="0" w:name="_Hlk144293243"/>
      <w:r>
        <w:rPr>
          <w:rStyle w:val="a3"/>
          <w:rFonts w:ascii="Tahoma" w:hAnsi="Tahoma" w:cs="Tahoma"/>
          <w:sz w:val="19"/>
          <w:szCs w:val="19"/>
        </w:rPr>
        <w:t>ΥΠΟΒΟΛΗ ΠΡΟΤΑΣΗΣ – ΔΗΛΩΣΗΣ*</w:t>
      </w:r>
    </w:p>
    <w:p w14:paraId="409F9304" w14:textId="77777777" w:rsidR="00A429CB" w:rsidRDefault="00A429CB">
      <w:pPr>
        <w:pStyle w:val="a7"/>
      </w:pPr>
      <w:r>
        <w:rPr>
          <w:rStyle w:val="a3"/>
          <w:rFonts w:ascii="Tahoma" w:hAnsi="Tahoma" w:cs="Tahoma"/>
          <w:sz w:val="19"/>
          <w:szCs w:val="19"/>
        </w:rPr>
        <w:t>(με όλες τις συνέπειες του νόμου για ψευδή δήλωση)</w:t>
      </w:r>
    </w:p>
    <w:p w14:paraId="3B7B4B86" w14:textId="77777777" w:rsidR="00A429CB" w:rsidRDefault="00A429CB">
      <w:pPr>
        <w:jc w:val="center"/>
      </w:pPr>
    </w:p>
    <w:p w14:paraId="5E461DE8" w14:textId="77777777" w:rsidR="00A429CB" w:rsidRDefault="00A429CB">
      <w:pPr>
        <w:spacing w:line="360" w:lineRule="auto"/>
      </w:pPr>
      <w:bookmarkStart w:id="1" w:name="_Hlk146799826"/>
      <w:r>
        <w:rPr>
          <w:rStyle w:val="a3"/>
          <w:rFonts w:ascii="Tahoma" w:hAnsi="Tahoma" w:cs="Tahoma"/>
          <w:sz w:val="19"/>
          <w:szCs w:val="19"/>
        </w:rPr>
        <w:t>Ονοματεπώνυμο……………..  Πατρώνυμο……………..  ΑΔΤ ……………..και ΑΦΜ ……………..</w:t>
      </w:r>
    </w:p>
    <w:bookmarkEnd w:id="1"/>
    <w:p w14:paraId="3A0FF5F2" w14:textId="77777777" w:rsidR="00A429CB" w:rsidRDefault="00A429CB">
      <w:pPr>
        <w:spacing w:line="360" w:lineRule="auto"/>
      </w:pPr>
    </w:p>
    <w:p w14:paraId="74851EDC" w14:textId="77777777" w:rsidR="00A429CB" w:rsidRDefault="00A429CB">
      <w:pPr>
        <w:spacing w:line="360" w:lineRule="auto"/>
      </w:pPr>
      <w:r>
        <w:rPr>
          <w:rStyle w:val="a3"/>
          <w:rFonts w:ascii="Tahoma" w:hAnsi="Tahoma" w:cs="Tahoma"/>
          <w:sz w:val="19"/>
          <w:szCs w:val="19"/>
        </w:rPr>
        <w:t xml:space="preserve">Κινητό </w:t>
      </w:r>
      <w:proofErr w:type="spellStart"/>
      <w:r>
        <w:rPr>
          <w:rStyle w:val="a3"/>
          <w:rFonts w:ascii="Tahoma" w:hAnsi="Tahoma" w:cs="Tahoma"/>
          <w:sz w:val="19"/>
          <w:szCs w:val="19"/>
        </w:rPr>
        <w:t>τηλ</w:t>
      </w:r>
      <w:proofErr w:type="spellEnd"/>
      <w:r>
        <w:rPr>
          <w:rStyle w:val="a3"/>
          <w:rFonts w:ascii="Tahoma" w:hAnsi="Tahoma" w:cs="Tahoma"/>
          <w:sz w:val="19"/>
          <w:szCs w:val="19"/>
        </w:rPr>
        <w:t xml:space="preserve">: ……………………….. </w:t>
      </w:r>
      <w:r>
        <w:rPr>
          <w:rStyle w:val="a3"/>
          <w:rFonts w:ascii="Tahoma" w:hAnsi="Tahoma" w:cs="Tahoma"/>
          <w:sz w:val="19"/>
          <w:szCs w:val="19"/>
          <w:lang w:val="en-US"/>
        </w:rPr>
        <w:t>e</w:t>
      </w:r>
      <w:r>
        <w:rPr>
          <w:rStyle w:val="a3"/>
          <w:rFonts w:ascii="Tahoma" w:hAnsi="Tahoma" w:cs="Tahoma"/>
          <w:sz w:val="19"/>
          <w:szCs w:val="19"/>
        </w:rPr>
        <w:t>-</w:t>
      </w:r>
      <w:r>
        <w:rPr>
          <w:rStyle w:val="a3"/>
          <w:rFonts w:ascii="Tahoma" w:hAnsi="Tahoma" w:cs="Tahoma"/>
          <w:sz w:val="19"/>
          <w:szCs w:val="19"/>
          <w:lang w:val="en-US"/>
        </w:rPr>
        <w:t>mail</w:t>
      </w:r>
      <w:r>
        <w:rPr>
          <w:rStyle w:val="a3"/>
          <w:rFonts w:ascii="Tahoma" w:hAnsi="Tahoma" w:cs="Tahoma"/>
          <w:sz w:val="19"/>
          <w:szCs w:val="19"/>
        </w:rPr>
        <w:t>: ……</w:t>
      </w:r>
      <w:proofErr w:type="gramStart"/>
      <w:r>
        <w:rPr>
          <w:rStyle w:val="a3"/>
          <w:rFonts w:ascii="Tahoma" w:hAnsi="Tahoma" w:cs="Tahoma"/>
          <w:sz w:val="19"/>
          <w:szCs w:val="19"/>
        </w:rPr>
        <w:t>…..</w:t>
      </w:r>
      <w:proofErr w:type="gramEnd"/>
      <w:r>
        <w:rPr>
          <w:rStyle w:val="a3"/>
          <w:rFonts w:ascii="Tahoma" w:hAnsi="Tahoma" w:cs="Tahoma"/>
          <w:sz w:val="19"/>
          <w:szCs w:val="19"/>
        </w:rPr>
        <w:t xml:space="preserve">…………………….………………… </w:t>
      </w:r>
    </w:p>
    <w:p w14:paraId="06374BCC" w14:textId="77777777" w:rsidR="00FE42DC" w:rsidRPr="008A0EB5" w:rsidRDefault="00FE42DC" w:rsidP="00FE42DC">
      <w:pPr>
        <w:spacing w:line="360" w:lineRule="auto"/>
        <w:rPr>
          <w:rStyle w:val="a3"/>
          <w:rFonts w:ascii="Tahoma" w:hAnsi="Tahoma" w:cs="Tahoma"/>
          <w:sz w:val="19"/>
          <w:szCs w:val="19"/>
        </w:rPr>
      </w:pPr>
    </w:p>
    <w:p w14:paraId="126377A0" w14:textId="77777777" w:rsidR="00FE42DC" w:rsidRDefault="00FE42DC" w:rsidP="00FE42DC">
      <w:pPr>
        <w:spacing w:line="360" w:lineRule="auto"/>
        <w:rPr>
          <w:rStyle w:val="a3"/>
          <w:rFonts w:ascii="Tahoma" w:hAnsi="Tahoma" w:cs="Tahoma"/>
          <w:b/>
          <w:sz w:val="19"/>
          <w:szCs w:val="19"/>
        </w:rPr>
      </w:pPr>
    </w:p>
    <w:p w14:paraId="736C7B1F" w14:textId="77777777" w:rsidR="002D535D" w:rsidRPr="00BF0ECA" w:rsidRDefault="002D535D" w:rsidP="002D535D">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2D535D" w:rsidRPr="008A0EB5" w14:paraId="0AD04D41" w14:textId="77777777" w:rsidTr="0021016E">
        <w:trPr>
          <w:trHeight w:val="416"/>
        </w:trPr>
        <w:tc>
          <w:tcPr>
            <w:tcW w:w="2518" w:type="dxa"/>
          </w:tcPr>
          <w:p w14:paraId="23BC5331" w14:textId="77777777" w:rsidR="002D535D" w:rsidRPr="008A0EB5" w:rsidRDefault="002D535D" w:rsidP="0021016E">
            <w:pPr>
              <w:ind w:left="-45"/>
              <w:rPr>
                <w:rFonts w:ascii="Tahoma" w:hAnsi="Tahoma" w:cs="Tahoma"/>
                <w:sz w:val="19"/>
                <w:szCs w:val="19"/>
              </w:rPr>
            </w:pPr>
          </w:p>
        </w:tc>
      </w:tr>
    </w:tbl>
    <w:p w14:paraId="743070E8" w14:textId="77777777" w:rsidR="002D535D" w:rsidRPr="008A0EB5" w:rsidRDefault="002D535D" w:rsidP="002D535D">
      <w:pPr>
        <w:numPr>
          <w:ilvl w:val="0"/>
          <w:numId w:val="10"/>
        </w:numPr>
        <w:suppressAutoHyphens w:val="0"/>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01685A43" w14:textId="77777777" w:rsidR="002D535D" w:rsidRPr="008A0EB5" w:rsidRDefault="002D535D" w:rsidP="002D535D">
      <w:pPr>
        <w:ind w:left="426"/>
        <w:rPr>
          <w:rStyle w:val="a3"/>
          <w:rFonts w:ascii="Tahoma" w:hAnsi="Tahoma" w:cs="Tahoma"/>
          <w:b/>
          <w:bCs/>
          <w:sz w:val="19"/>
          <w:szCs w:val="19"/>
        </w:rPr>
      </w:pPr>
    </w:p>
    <w:p w14:paraId="1B5B780F" w14:textId="77777777" w:rsidR="002D535D" w:rsidRPr="008A0EB5" w:rsidRDefault="002D535D" w:rsidP="002D535D">
      <w:pPr>
        <w:ind w:left="426"/>
        <w:rPr>
          <w:rStyle w:val="a3"/>
          <w:rFonts w:ascii="Tahoma" w:hAnsi="Tahoma" w:cs="Tahoma"/>
          <w:b/>
          <w:bCs/>
          <w:sz w:val="19"/>
          <w:szCs w:val="19"/>
        </w:rPr>
      </w:pPr>
    </w:p>
    <w:p w14:paraId="1F19A860" w14:textId="77777777" w:rsidR="002D535D" w:rsidRPr="008A0EB5" w:rsidRDefault="002D535D" w:rsidP="002D535D">
      <w:pPr>
        <w:ind w:left="426"/>
        <w:rPr>
          <w:rStyle w:val="a3"/>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2D535D" w:rsidRPr="008A0EB5" w14:paraId="30186523" w14:textId="77777777" w:rsidTr="0021016E">
        <w:trPr>
          <w:trHeight w:val="434"/>
        </w:trPr>
        <w:tc>
          <w:tcPr>
            <w:tcW w:w="2509" w:type="dxa"/>
          </w:tcPr>
          <w:p w14:paraId="365D3072" w14:textId="77777777" w:rsidR="002D535D" w:rsidRPr="008A0EB5" w:rsidRDefault="002D535D" w:rsidP="0021016E">
            <w:pPr>
              <w:rPr>
                <w:rFonts w:ascii="Tahoma" w:hAnsi="Tahoma" w:cs="Tahoma"/>
                <w:sz w:val="19"/>
                <w:szCs w:val="19"/>
              </w:rPr>
            </w:pPr>
          </w:p>
        </w:tc>
      </w:tr>
    </w:tbl>
    <w:p w14:paraId="32ECB819" w14:textId="374B9A18" w:rsidR="002D535D" w:rsidRPr="008A0EB5" w:rsidRDefault="002D535D" w:rsidP="002D535D">
      <w:pPr>
        <w:numPr>
          <w:ilvl w:val="0"/>
          <w:numId w:val="10"/>
        </w:numPr>
        <w:suppressAutoHyphens w:val="0"/>
        <w:ind w:left="426" w:hanging="426"/>
        <w:rPr>
          <w:rStyle w:val="a3"/>
          <w:rFonts w:ascii="Tahoma" w:hAnsi="Tahoma" w:cs="Tahoma"/>
          <w:b/>
          <w:bCs/>
          <w:sz w:val="19"/>
          <w:szCs w:val="19"/>
        </w:rPr>
      </w:pPr>
      <w:r w:rsidRPr="008A0EB5">
        <w:rPr>
          <w:rStyle w:val="a3"/>
          <w:rFonts w:ascii="Tahoma" w:hAnsi="Tahoma" w:cs="Tahoma"/>
          <w:sz w:val="19"/>
          <w:szCs w:val="19"/>
        </w:rPr>
        <w:t xml:space="preserve">Ο/οι  κωδικός/οι  του/των αντικειμένου/ων  έργου που επιθυμείτε να συμμετάσχετε (Α ή Β </w:t>
      </w:r>
      <w:r>
        <w:rPr>
          <w:rStyle w:val="a3"/>
          <w:rFonts w:ascii="Tahoma" w:hAnsi="Tahoma" w:cs="Tahoma"/>
          <w:sz w:val="19"/>
          <w:szCs w:val="19"/>
        </w:rPr>
        <w:t>)</w:t>
      </w:r>
    </w:p>
    <w:p w14:paraId="3E5F5C64" w14:textId="77777777" w:rsidR="002D535D" w:rsidRPr="00BF0ECA" w:rsidRDefault="002D535D" w:rsidP="002D535D">
      <w:pPr>
        <w:ind w:left="426"/>
        <w:rPr>
          <w:rStyle w:val="a3"/>
          <w:rFonts w:ascii="Tahoma" w:hAnsi="Tahoma" w:cs="Tahoma"/>
          <w:bCs/>
          <w:i/>
          <w:sz w:val="19"/>
          <w:szCs w:val="19"/>
        </w:rPr>
      </w:pPr>
      <w:r w:rsidRPr="00BF0ECA">
        <w:rPr>
          <w:rStyle w:val="a3"/>
          <w:rFonts w:ascii="Tahoma" w:hAnsi="Tahoma" w:cs="Tahoma"/>
          <w:bCs/>
          <w:i/>
          <w:sz w:val="19"/>
          <w:szCs w:val="19"/>
        </w:rPr>
        <w:t xml:space="preserve">(Για συμμετοχή σε περισσότερα του ενός αντικείμενα </w:t>
      </w:r>
    </w:p>
    <w:p w14:paraId="6B6842D7" w14:textId="77777777" w:rsidR="002D535D" w:rsidRPr="00BF0ECA" w:rsidRDefault="002D535D" w:rsidP="002D535D">
      <w:pPr>
        <w:ind w:left="426"/>
        <w:rPr>
          <w:rStyle w:val="a3"/>
          <w:rFonts w:ascii="Tahoma" w:hAnsi="Tahoma" w:cs="Tahoma"/>
          <w:bCs/>
          <w:i/>
          <w:sz w:val="19"/>
          <w:szCs w:val="19"/>
        </w:rPr>
      </w:pPr>
      <w:r w:rsidRPr="00BF0ECA">
        <w:rPr>
          <w:rStyle w:val="a3"/>
          <w:rFonts w:ascii="Tahoma" w:hAnsi="Tahoma" w:cs="Tahoma"/>
          <w:bCs/>
          <w:i/>
          <w:sz w:val="19"/>
          <w:szCs w:val="19"/>
        </w:rPr>
        <w:t xml:space="preserve">απαιτείται ξεχωριστή πρόταση φακέλου υποψηφιότητας) </w:t>
      </w:r>
    </w:p>
    <w:p w14:paraId="02F2C34E" w14:textId="77777777" w:rsidR="00A429CB" w:rsidRDefault="00A429CB" w:rsidP="002D535D"/>
    <w:p w14:paraId="5B0B68D6" w14:textId="77777777" w:rsidR="00A429CB" w:rsidRDefault="005F24A1">
      <w:pPr>
        <w:ind w:left="426"/>
      </w:pPr>
      <w:r>
        <w:rPr>
          <w:noProof/>
        </w:rPr>
        <mc:AlternateContent>
          <mc:Choice Requires="wps">
            <w:drawing>
              <wp:anchor distT="0" distB="0" distL="114300" distR="114300" simplePos="0" relativeHeight="251657728" behindDoc="0" locked="0" layoutInCell="0" allowOverlap="1" wp14:anchorId="5C5F4FAD" wp14:editId="07777777">
                <wp:simplePos x="0" y="0"/>
                <wp:positionH relativeFrom="page">
                  <wp:posOffset>4760595</wp:posOffset>
                </wp:positionH>
                <wp:positionV relativeFrom="paragraph">
                  <wp:posOffset>55880</wp:posOffset>
                </wp:positionV>
                <wp:extent cx="1592580" cy="281305"/>
                <wp:effectExtent l="7620" t="8255" r="0" b="571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813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C5B58" w14:textId="77777777" w:rsidR="00A429CB" w:rsidRDefault="00A429CB">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F4FAD" id="_x0000_t202" coordsize="21600,21600" o:spt="202" path="m,l,21600r21600,l21600,xe">
                <v:stroke joinstyle="miter"/>
                <v:path gradientshapeok="t" o:connecttype="rect"/>
              </v:shapetype>
              <v:shape id="Text Box 3" o:spid="_x0000_s1026" type="#_x0000_t202" style="position:absolute;left:0;text-align:left;margin-left:374.85pt;margin-top:4.4pt;width:125.4pt;height:22.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" o:allowincell="f" stroked="f">
                <v:fill opacity="0"/>
                <v:textbox inset="0,0,0,0">
                  <w:txbxContent>
                    <w:p w14:paraId="100C5B58" w14:textId="77777777" w:rsidR="00A429CB" w:rsidRDefault="00A429CB">
                      <w:r>
                        <w:t xml:space="preserve"> </w:t>
                      </w:r>
                    </w:p>
                  </w:txbxContent>
                </v:textbox>
                <w10:wrap type="square" anchorx="page"/>
              </v:shape>
            </w:pict>
          </mc:Fallback>
        </mc:AlternateContent>
      </w:r>
    </w:p>
    <w:p w14:paraId="19219836" w14:textId="77777777" w:rsidR="00A429CB" w:rsidRDefault="00A429CB">
      <w:pPr>
        <w:rPr>
          <w:rFonts w:ascii="Tahoma" w:hAnsi="Tahoma" w:cs="Tahoma"/>
          <w:b/>
          <w:bCs/>
          <w:sz w:val="19"/>
          <w:szCs w:val="19"/>
        </w:rPr>
      </w:pPr>
    </w:p>
    <w:p w14:paraId="06E7C863" w14:textId="77777777" w:rsidR="00A429CB" w:rsidRDefault="00A429CB">
      <w:pPr>
        <w:rPr>
          <w:rFonts w:ascii="Tahoma" w:hAnsi="Tahoma" w:cs="Tahoma"/>
          <w:sz w:val="19"/>
          <w:szCs w:val="19"/>
        </w:rPr>
      </w:pPr>
      <w:r>
        <w:rPr>
          <w:rFonts w:ascii="Tahoma" w:hAnsi="Tahoma" w:cs="Tahoma"/>
          <w:sz w:val="19"/>
          <w:szCs w:val="19"/>
        </w:rPr>
        <w:t xml:space="preserve">Δηλώνω υπεύθυνα ότι : </w:t>
      </w:r>
    </w:p>
    <w:p w14:paraId="296FEF7D" w14:textId="77777777" w:rsidR="00A429CB" w:rsidRDefault="00A429CB">
      <w:pPr>
        <w:rPr>
          <w:rFonts w:ascii="Tahoma" w:hAnsi="Tahoma" w:cs="Tahoma"/>
          <w:sz w:val="19"/>
          <w:szCs w:val="19"/>
        </w:rPr>
      </w:pPr>
    </w:p>
    <w:p w14:paraId="20C8CE74" w14:textId="77777777" w:rsidR="00A429CB" w:rsidRDefault="00A429CB">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194DBDC" w14:textId="77777777" w:rsidR="00A429CB" w:rsidRDefault="00A429CB">
      <w:pPr>
        <w:rPr>
          <w:rFonts w:ascii="Tahoma" w:hAnsi="Tahoma" w:cs="Tahoma"/>
          <w:sz w:val="19"/>
          <w:szCs w:val="19"/>
        </w:rPr>
      </w:pPr>
    </w:p>
    <w:p w14:paraId="21C1E0F0" w14:textId="77777777" w:rsidR="00A429CB" w:rsidRDefault="00A429CB">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69D0D3C" w14:textId="77777777" w:rsidR="00A429CB" w:rsidRDefault="00A429CB">
      <w:pPr>
        <w:rPr>
          <w:rFonts w:ascii="Tahoma" w:hAnsi="Tahoma" w:cs="Tahoma"/>
          <w:sz w:val="19"/>
          <w:szCs w:val="19"/>
        </w:rPr>
      </w:pPr>
    </w:p>
    <w:p w14:paraId="67AAEDF3" w14:textId="77777777" w:rsidR="00A429CB" w:rsidRDefault="00A429CB">
      <w:pPr>
        <w:jc w:val="both"/>
        <w:rPr>
          <w:rFonts w:ascii="Tahoma" w:eastAsia="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08DEACE" w14:textId="77777777" w:rsidR="00A429CB" w:rsidRDefault="00A429CB">
      <w:pPr>
        <w:rPr>
          <w:rFonts w:ascii="Tahoma" w:eastAsia="Tahoma" w:hAnsi="Tahoma" w:cs="Tahoma"/>
          <w:b/>
          <w:bCs/>
          <w:sz w:val="19"/>
          <w:szCs w:val="19"/>
        </w:rPr>
      </w:pPr>
      <w:r>
        <w:rPr>
          <w:rFonts w:ascii="Tahoma" w:eastAsia="Tahoma" w:hAnsi="Tahoma" w:cs="Tahoma"/>
          <w:sz w:val="19"/>
          <w:szCs w:val="19"/>
        </w:rPr>
        <w:t xml:space="preserve"> </w:t>
      </w:r>
    </w:p>
    <w:p w14:paraId="59963D59" w14:textId="23A3B779" w:rsidR="00A429CB" w:rsidRDefault="00A429CB">
      <w:pPr>
        <w:rPr>
          <w:rFonts w:ascii="Tahoma" w:hAnsi="Tahoma" w:cs="Tahoma"/>
          <w:sz w:val="19"/>
          <w:szCs w:val="19"/>
        </w:rPr>
      </w:pPr>
      <w:r>
        <w:rPr>
          <w:rFonts w:ascii="Tahoma" w:eastAsia="Tahoma" w:hAnsi="Tahoma" w:cs="Tahoma"/>
          <w:b/>
          <w:bCs/>
          <w:sz w:val="19"/>
          <w:szCs w:val="19"/>
        </w:rPr>
        <w:t xml:space="preserve">                                                                                                          </w:t>
      </w:r>
      <w:r>
        <w:rPr>
          <w:rFonts w:ascii="Tahoma" w:hAnsi="Tahoma" w:cs="Tahoma"/>
          <w:b/>
          <w:bCs/>
          <w:sz w:val="19"/>
          <w:szCs w:val="19"/>
        </w:rPr>
        <w:t>ΥΠΟΓΡΑΦΗ</w:t>
      </w:r>
      <w:r w:rsidR="00FE42DC">
        <w:rPr>
          <w:rFonts w:ascii="Tahoma" w:hAnsi="Tahoma" w:cs="Tahoma"/>
          <w:b/>
          <w:bCs/>
          <w:sz w:val="19"/>
          <w:szCs w:val="19"/>
        </w:rPr>
        <w:t>**</w:t>
      </w:r>
    </w:p>
    <w:p w14:paraId="54CD245A" w14:textId="77777777" w:rsidR="00A429CB" w:rsidRDefault="00A429CB">
      <w:pPr>
        <w:rPr>
          <w:rFonts w:ascii="Tahoma" w:hAnsi="Tahoma" w:cs="Tahoma"/>
          <w:sz w:val="19"/>
          <w:szCs w:val="19"/>
        </w:rPr>
      </w:pPr>
    </w:p>
    <w:p w14:paraId="1231BE67" w14:textId="77777777" w:rsidR="00A429CB" w:rsidRDefault="00A429CB">
      <w:pPr>
        <w:rPr>
          <w:rFonts w:ascii="Tahoma" w:hAnsi="Tahoma" w:cs="Tahoma"/>
          <w:sz w:val="19"/>
          <w:szCs w:val="19"/>
        </w:rPr>
      </w:pPr>
    </w:p>
    <w:p w14:paraId="08AE63B3" w14:textId="77777777" w:rsidR="00A429CB" w:rsidRDefault="00A429CB">
      <w:pPr>
        <w:rPr>
          <w:rFonts w:ascii="Tahoma" w:hAnsi="Tahoma" w:cs="Tahoma"/>
          <w:sz w:val="19"/>
          <w:szCs w:val="19"/>
        </w:rPr>
      </w:pPr>
      <w:r>
        <w:rPr>
          <w:rFonts w:ascii="Tahoma" w:hAnsi="Tahoma" w:cs="Tahoma"/>
          <w:sz w:val="19"/>
          <w:szCs w:val="19"/>
        </w:rPr>
        <w:t>Ημερομηνία :   ___/___/______</w:t>
      </w:r>
    </w:p>
    <w:p w14:paraId="36FEB5B0" w14:textId="77777777" w:rsidR="00A429CB" w:rsidRDefault="00A429CB">
      <w:pPr>
        <w:rPr>
          <w:rFonts w:ascii="Tahoma" w:hAnsi="Tahoma" w:cs="Tahoma"/>
          <w:sz w:val="19"/>
          <w:szCs w:val="19"/>
        </w:rPr>
      </w:pPr>
    </w:p>
    <w:p w14:paraId="30D7AA69" w14:textId="77777777" w:rsidR="00A429CB" w:rsidRDefault="00A429CB">
      <w:pPr>
        <w:rPr>
          <w:rFonts w:ascii="Tahoma" w:hAnsi="Tahoma" w:cs="Tahoma"/>
          <w:sz w:val="19"/>
          <w:szCs w:val="19"/>
        </w:rPr>
      </w:pPr>
    </w:p>
    <w:p w14:paraId="6838D2AB" w14:textId="77777777" w:rsidR="00A429CB" w:rsidRDefault="00A429CB">
      <w:pPr>
        <w:rPr>
          <w:rFonts w:ascii="Tahoma" w:eastAsia="Tahoma" w:hAnsi="Tahoma" w:cs="Tahoma"/>
          <w:sz w:val="19"/>
          <w:szCs w:val="19"/>
        </w:rPr>
      </w:pPr>
      <w:r>
        <w:rPr>
          <w:rFonts w:ascii="Tahoma" w:hAnsi="Tahoma" w:cs="Tahoma"/>
          <w:sz w:val="19"/>
          <w:szCs w:val="19"/>
        </w:rPr>
        <w:t>Συνημμένα υποβάλλω :  1.</w:t>
      </w:r>
    </w:p>
    <w:p w14:paraId="71BBD5E4" w14:textId="77777777" w:rsidR="00A429CB" w:rsidRDefault="00A429CB">
      <w:pPr>
        <w:rPr>
          <w:rFonts w:ascii="Tahoma" w:hAnsi="Tahoma" w:cs="Tahoma"/>
          <w:sz w:val="19"/>
          <w:szCs w:val="19"/>
        </w:rPr>
      </w:pPr>
      <w:r>
        <w:rPr>
          <w:rFonts w:ascii="Tahoma" w:eastAsia="Tahoma" w:hAnsi="Tahoma" w:cs="Tahoma"/>
          <w:sz w:val="19"/>
          <w:szCs w:val="19"/>
        </w:rPr>
        <w:t xml:space="preserve">                                   </w:t>
      </w:r>
      <w:r>
        <w:rPr>
          <w:rFonts w:ascii="Tahoma" w:hAnsi="Tahoma" w:cs="Tahoma"/>
          <w:sz w:val="19"/>
          <w:szCs w:val="19"/>
        </w:rPr>
        <w:t xml:space="preserve">2. </w:t>
      </w:r>
    </w:p>
    <w:p w14:paraId="7196D064" w14:textId="77777777" w:rsidR="00A429CB" w:rsidRDefault="00A429CB">
      <w:pPr>
        <w:rPr>
          <w:rFonts w:ascii="Tahoma" w:hAnsi="Tahoma" w:cs="Tahoma"/>
          <w:sz w:val="19"/>
          <w:szCs w:val="19"/>
        </w:rPr>
      </w:pPr>
    </w:p>
    <w:p w14:paraId="34FF1C98" w14:textId="77777777" w:rsidR="00A429CB" w:rsidRDefault="00A429CB">
      <w:pPr>
        <w:rPr>
          <w:rFonts w:ascii="Tahoma" w:hAnsi="Tahoma" w:cs="Tahoma"/>
          <w:sz w:val="19"/>
          <w:szCs w:val="19"/>
        </w:rPr>
      </w:pPr>
    </w:p>
    <w:p w14:paraId="6D072C0D" w14:textId="77777777" w:rsidR="00A429CB" w:rsidRDefault="00A429CB">
      <w:pPr>
        <w:rPr>
          <w:rFonts w:ascii="Tahoma" w:hAnsi="Tahoma" w:cs="Tahoma"/>
          <w:sz w:val="19"/>
          <w:szCs w:val="19"/>
        </w:rPr>
      </w:pPr>
    </w:p>
    <w:p w14:paraId="48A21919" w14:textId="77777777" w:rsidR="00A429CB" w:rsidRDefault="00A429CB">
      <w:pPr>
        <w:rPr>
          <w:rFonts w:ascii="Tahoma" w:hAnsi="Tahoma" w:cs="Tahoma"/>
          <w:sz w:val="19"/>
          <w:szCs w:val="19"/>
        </w:rPr>
      </w:pPr>
    </w:p>
    <w:p w14:paraId="6BD18F9B" w14:textId="77777777" w:rsidR="00A429CB" w:rsidRDefault="00A429CB">
      <w:pPr>
        <w:rPr>
          <w:rFonts w:ascii="Tahoma" w:hAnsi="Tahoma" w:cs="Tahoma"/>
          <w:sz w:val="19"/>
          <w:szCs w:val="19"/>
        </w:rPr>
      </w:pPr>
    </w:p>
    <w:p w14:paraId="238601FE" w14:textId="77777777" w:rsidR="00A429CB" w:rsidRDefault="00A429CB">
      <w:pPr>
        <w:rPr>
          <w:rFonts w:ascii="Tahoma" w:hAnsi="Tahoma" w:cs="Tahoma"/>
          <w:sz w:val="19"/>
          <w:szCs w:val="19"/>
        </w:rPr>
      </w:pPr>
    </w:p>
    <w:p w14:paraId="0F3CABC7" w14:textId="77777777" w:rsidR="00A429CB" w:rsidRDefault="00A429CB">
      <w:pPr>
        <w:rPr>
          <w:rFonts w:ascii="Tahoma" w:hAnsi="Tahoma" w:cs="Tahoma"/>
          <w:sz w:val="19"/>
          <w:szCs w:val="19"/>
        </w:rPr>
      </w:pPr>
    </w:p>
    <w:p w14:paraId="5B08B5D1" w14:textId="77777777" w:rsidR="00A429CB" w:rsidRDefault="00A429CB">
      <w:pPr>
        <w:rPr>
          <w:rFonts w:ascii="Tahoma" w:hAnsi="Tahoma" w:cs="Tahoma"/>
          <w:sz w:val="19"/>
          <w:szCs w:val="19"/>
        </w:rPr>
      </w:pPr>
    </w:p>
    <w:p w14:paraId="16DEB4AB" w14:textId="77777777" w:rsidR="00A429CB" w:rsidRDefault="00A429CB">
      <w:pPr>
        <w:rPr>
          <w:rFonts w:ascii="Tahoma" w:hAnsi="Tahoma" w:cs="Tahoma"/>
          <w:sz w:val="19"/>
          <w:szCs w:val="19"/>
        </w:rPr>
      </w:pPr>
    </w:p>
    <w:p w14:paraId="0AD9C6F4" w14:textId="77777777" w:rsidR="00A429CB" w:rsidRDefault="00A429CB">
      <w:pPr>
        <w:rPr>
          <w:rFonts w:ascii="Tahoma" w:hAnsi="Tahoma" w:cs="Tahoma"/>
          <w:sz w:val="19"/>
          <w:szCs w:val="19"/>
        </w:rPr>
      </w:pPr>
    </w:p>
    <w:p w14:paraId="4B1F511A" w14:textId="77777777" w:rsidR="00A429CB" w:rsidRDefault="00A429CB">
      <w:pPr>
        <w:rPr>
          <w:rFonts w:ascii="Tahoma" w:hAnsi="Tahoma" w:cs="Tahoma"/>
          <w:sz w:val="19"/>
          <w:szCs w:val="19"/>
        </w:rPr>
      </w:pPr>
    </w:p>
    <w:p w14:paraId="65F9C3DC" w14:textId="77777777" w:rsidR="00A429CB" w:rsidRDefault="00A429CB">
      <w:pPr>
        <w:rPr>
          <w:rFonts w:ascii="Tahoma" w:hAnsi="Tahoma" w:cs="Tahoma"/>
          <w:sz w:val="19"/>
          <w:szCs w:val="19"/>
        </w:rPr>
      </w:pPr>
    </w:p>
    <w:p w14:paraId="4B35C7FE" w14:textId="77777777" w:rsidR="00A429CB" w:rsidRDefault="00A429CB">
      <w:pPr>
        <w:spacing w:line="360" w:lineRule="auto"/>
        <w:rPr>
          <w:rStyle w:val="a3"/>
          <w:rFonts w:ascii="Tahoma" w:hAnsi="Tahoma" w:cs="Tahoma"/>
          <w:b/>
          <w:sz w:val="19"/>
          <w:szCs w:val="19"/>
        </w:rPr>
      </w:pPr>
      <w:r>
        <w:rPr>
          <w:rStyle w:val="a3"/>
          <w:rFonts w:ascii="Tahoma" w:hAnsi="Tahoma" w:cs="Tahoma"/>
          <w:b/>
          <w:sz w:val="19"/>
          <w:szCs w:val="19"/>
        </w:rPr>
        <w:t>*Η ελλιπής συμπλήρωση της πρότασης-δήλωσης αποτελεί κριτήριο αποκλεισμού.</w:t>
      </w:r>
      <w:bookmarkEnd w:id="0"/>
    </w:p>
    <w:p w14:paraId="6F131E51" w14:textId="77777777" w:rsidR="00FE42DC" w:rsidRPr="00007967" w:rsidRDefault="00FE42DC" w:rsidP="00FE42DC">
      <w:pPr>
        <w:spacing w:line="360" w:lineRule="auto"/>
        <w:jc w:val="both"/>
        <w:rPr>
          <w:rFonts w:ascii="Tahoma" w:hAnsi="Tahoma" w:cs="Tahoma"/>
          <w:sz w:val="16"/>
          <w:szCs w:val="16"/>
        </w:rPr>
      </w:pPr>
      <w:bookmarkStart w:id="2" w:name="_Hlk184806091"/>
      <w:r w:rsidRPr="007165CF">
        <w:rPr>
          <w:rStyle w:val="a3"/>
          <w:rFonts w:ascii="Tahoma" w:hAnsi="Tahoma" w:cs="Tahoma"/>
          <w:b/>
          <w:sz w:val="19"/>
          <w:szCs w:val="19"/>
        </w:rPr>
        <w:t>**</w:t>
      </w:r>
      <w:r w:rsidRPr="007165CF">
        <w:rPr>
          <w:rFonts w:ascii="Tahoma" w:hAnsi="Tahoma" w:cs="Tahoma"/>
          <w:b/>
          <w:bCs/>
          <w:color w:val="FF0000"/>
          <w:sz w:val="19"/>
          <w:szCs w:val="19"/>
        </w:rPr>
        <w:t xml:space="preserve"> </w:t>
      </w:r>
      <w:r w:rsidRPr="007165CF">
        <w:rPr>
          <w:rFonts w:ascii="Tahoma" w:hAnsi="Tahoma" w:cs="Tahoma"/>
          <w:sz w:val="16"/>
          <w:szCs w:val="16"/>
        </w:rPr>
        <w:t>Η πρόταση – δήλωση πρέπει να είναι</w:t>
      </w:r>
      <w:r w:rsidRPr="007165CF">
        <w:rPr>
          <w:rFonts w:ascii="Tahoma" w:hAnsi="Tahoma" w:cs="Tahoma"/>
          <w:b/>
          <w:bCs/>
          <w:sz w:val="16"/>
          <w:szCs w:val="16"/>
        </w:rPr>
        <w:t xml:space="preserve"> νομίμως υπογεγραμμένη</w:t>
      </w:r>
      <w:r w:rsidRPr="007165CF">
        <w:rPr>
          <w:rFonts w:ascii="Tahoma" w:hAnsi="Tahoma" w:cs="Tahoma"/>
          <w:sz w:val="16"/>
          <w:szCs w:val="16"/>
        </w:rPr>
        <w:t xml:space="preserve"> [είτε με ηλεκτρονική-ψηφιακή υπογραφή (gov.gr ή άλλη νομίμως </w:t>
      </w:r>
      <w:proofErr w:type="spellStart"/>
      <w:r w:rsidRPr="007165CF">
        <w:rPr>
          <w:rFonts w:ascii="Tahoma" w:hAnsi="Tahoma" w:cs="Tahoma"/>
          <w:sz w:val="16"/>
          <w:szCs w:val="16"/>
        </w:rPr>
        <w:t>χορηγηθείσα</w:t>
      </w:r>
      <w:proofErr w:type="spellEnd"/>
      <w:r w:rsidRPr="007165CF">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165CF">
        <w:rPr>
          <w:rFonts w:ascii="Tahoma" w:hAnsi="Tahoma" w:cs="Tahoma"/>
          <w:sz w:val="16"/>
          <w:szCs w:val="16"/>
        </w:rPr>
        <w:t>σκαναρισμένη</w:t>
      </w:r>
      <w:proofErr w:type="spellEnd"/>
      <w:r w:rsidRPr="007165CF">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4B7F074E" w14:textId="77777777" w:rsidR="00FE42DC" w:rsidRDefault="00FE42DC" w:rsidP="00FE42DC">
      <w:pPr>
        <w:spacing w:line="360" w:lineRule="auto"/>
        <w:rPr>
          <w:rStyle w:val="a3"/>
          <w:rFonts w:ascii="Tahoma" w:hAnsi="Tahoma" w:cs="Tahoma"/>
          <w:b/>
          <w:sz w:val="19"/>
          <w:szCs w:val="19"/>
        </w:rPr>
        <w:sectPr w:rsidR="00FE42DC" w:rsidSect="00FE42DC">
          <w:headerReference w:type="default" r:id="rId11"/>
          <w:pgSz w:w="11906" w:h="16838"/>
          <w:pgMar w:top="1134" w:right="1134" w:bottom="426" w:left="1134" w:header="709" w:footer="709" w:gutter="0"/>
          <w:cols w:space="708"/>
          <w:docGrid w:linePitch="360"/>
        </w:sectPr>
      </w:pPr>
    </w:p>
    <w:p w14:paraId="230DA3D2" w14:textId="0FE94F20" w:rsidR="00A429CB" w:rsidRDefault="00A429CB">
      <w:pPr>
        <w:spacing w:after="120"/>
        <w:jc w:val="center"/>
        <w:rPr>
          <w:rFonts w:ascii="Tahoma" w:hAnsi="Tahoma" w:cs="Tahoma"/>
          <w:b/>
          <w:bCs/>
          <w:sz w:val="19"/>
          <w:szCs w:val="19"/>
        </w:rPr>
      </w:pPr>
      <w:r>
        <w:rPr>
          <w:rFonts w:ascii="Tahoma" w:hAnsi="Tahoma" w:cs="Tahoma"/>
          <w:b/>
          <w:bCs/>
          <w:spacing w:val="10"/>
          <w:sz w:val="19"/>
          <w:szCs w:val="19"/>
        </w:rPr>
        <w:lastRenderedPageBreak/>
        <w:t xml:space="preserve">ΑΝΑΛΥΤΙΚΟΣ ΠΙΝΑΚΑΣ ΣΤΟΙΧΕΙΩΝ ΑΠΟΔΕΙΞΗΣ ΤΗΣ ΕΜΠΕΙΡΙΑΣ </w:t>
      </w:r>
      <w:r>
        <w:rPr>
          <w:rFonts w:ascii="Tahoma" w:hAnsi="Tahoma" w:cs="Tahoma"/>
          <w:b/>
          <w:bCs/>
          <w:sz w:val="19"/>
          <w:szCs w:val="19"/>
          <w:vertAlign w:val="superscript"/>
        </w:rPr>
        <w:br/>
      </w:r>
      <w:r>
        <w:rPr>
          <w:rFonts w:ascii="Tahoma" w:hAnsi="Tahoma" w:cs="Tahoma"/>
          <w:bCs/>
          <w:sz w:val="19"/>
          <w:szCs w:val="19"/>
        </w:rPr>
        <w:t>(Καταγράφεται από την ενδιαφερόμενη/τον ενδιαφερόμενο όλη η σχετική με το αντικείμενο της πρόσκλησης εμπειρία</w:t>
      </w:r>
      <w:r>
        <w: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503"/>
        <w:gridCol w:w="815"/>
        <w:gridCol w:w="851"/>
        <w:gridCol w:w="525"/>
        <w:gridCol w:w="425"/>
        <w:gridCol w:w="425"/>
        <w:gridCol w:w="2552"/>
        <w:gridCol w:w="425"/>
        <w:gridCol w:w="1374"/>
        <w:gridCol w:w="1800"/>
      </w:tblGrid>
      <w:tr w:rsidR="00A429CB" w14:paraId="65257EF7" w14:textId="77777777">
        <w:trPr>
          <w:trHeight w:val="284"/>
        </w:trPr>
        <w:tc>
          <w:tcPr>
            <w:tcW w:w="503" w:type="dxa"/>
            <w:vMerge w:val="restart"/>
            <w:tcBorders>
              <w:top w:val="single" w:sz="4" w:space="0" w:color="000000"/>
              <w:left w:val="single" w:sz="4" w:space="0" w:color="000000"/>
              <w:bottom w:val="single" w:sz="4" w:space="0" w:color="000000"/>
              <w:right w:val="single" w:sz="4" w:space="0" w:color="000000"/>
            </w:tcBorders>
            <w:vAlign w:val="center"/>
          </w:tcPr>
          <w:p w14:paraId="0F9DBD74" w14:textId="77777777" w:rsidR="00A429CB" w:rsidRDefault="00A429CB">
            <w:pPr>
              <w:spacing w:after="60"/>
              <w:jc w:val="center"/>
            </w:pPr>
            <w:r>
              <w:rPr>
                <w:rFonts w:ascii="Tahoma" w:hAnsi="Tahoma" w:cs="Tahoma"/>
                <w:b/>
                <w:bCs/>
                <w:sz w:val="19"/>
                <w:szCs w:val="19"/>
              </w:rPr>
              <w:t>α/α</w:t>
            </w:r>
          </w:p>
        </w:tc>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0A4A809B" w14:textId="77777777" w:rsidR="00A429CB" w:rsidRDefault="00A429CB">
            <w:pPr>
              <w:spacing w:after="60"/>
              <w:jc w:val="center"/>
            </w:pPr>
            <w:r>
              <w:rPr>
                <w:rFonts w:ascii="Tahoma" w:hAnsi="Tahoma" w:cs="Tahoma"/>
                <w:b/>
                <w:bCs/>
                <w:sz w:val="19"/>
                <w:szCs w:val="19"/>
              </w:rPr>
              <w:t>Από</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448AF3E7" w14:textId="77777777" w:rsidR="00A429CB" w:rsidRDefault="00A429CB">
            <w:pPr>
              <w:spacing w:after="60"/>
              <w:jc w:val="center"/>
            </w:pPr>
            <w:r>
              <w:rPr>
                <w:rFonts w:ascii="Tahoma" w:hAnsi="Tahoma" w:cs="Tahoma"/>
                <w:b/>
                <w:bCs/>
                <w:sz w:val="19"/>
                <w:szCs w:val="19"/>
              </w:rPr>
              <w:t>Έως</w:t>
            </w:r>
          </w:p>
        </w:tc>
        <w:tc>
          <w:tcPr>
            <w:tcW w:w="5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C4C20BD" w14:textId="77777777" w:rsidR="00A429CB" w:rsidRDefault="00A429CB">
            <w:pPr>
              <w:spacing w:after="60"/>
              <w:ind w:left="113" w:right="113"/>
              <w:jc w:val="cente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40BA9A2" w14:textId="77777777" w:rsidR="00A429CB" w:rsidRDefault="00A429CB">
            <w:pPr>
              <w:spacing w:after="60"/>
              <w:jc w:val="center"/>
            </w:pPr>
            <w:r>
              <w:rPr>
                <w:rFonts w:ascii="Tahoma" w:hAnsi="Tahoma" w:cs="Tahoma"/>
                <w:b/>
                <w:bCs/>
                <w:spacing w:val="4"/>
                <w:sz w:val="19"/>
                <w:szCs w:val="19"/>
              </w:rPr>
              <w:t>(α)</w:t>
            </w:r>
          </w:p>
        </w:tc>
        <w:tc>
          <w:tcPr>
            <w:tcW w:w="4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52DBF90" w14:textId="77777777" w:rsidR="00A429CB" w:rsidRDefault="00A429CB">
            <w:pPr>
              <w:spacing w:after="60"/>
              <w:jc w:val="center"/>
            </w:pPr>
            <w:r>
              <w:rPr>
                <w:rFonts w:ascii="Tahoma" w:hAnsi="Tahoma" w:cs="Tahoma"/>
                <w:b/>
                <w:bCs/>
                <w:spacing w:val="4"/>
                <w:sz w:val="19"/>
                <w:szCs w:val="19"/>
              </w:rPr>
              <w:t>(β)</w:t>
            </w:r>
          </w:p>
        </w:tc>
        <w:tc>
          <w:tcPr>
            <w:tcW w:w="2552" w:type="dxa"/>
            <w:vMerge w:val="restart"/>
            <w:tcBorders>
              <w:top w:val="single" w:sz="4" w:space="0" w:color="000000"/>
              <w:left w:val="single" w:sz="4" w:space="0" w:color="000000"/>
              <w:bottom w:val="single" w:sz="4" w:space="0" w:color="000000"/>
              <w:right w:val="single" w:sz="4" w:space="0" w:color="000000"/>
            </w:tcBorders>
            <w:vAlign w:val="center"/>
          </w:tcPr>
          <w:p w14:paraId="1A33C9BA" w14:textId="77777777" w:rsidR="00A429CB" w:rsidRDefault="00A429CB">
            <w:pPr>
              <w:spacing w:after="60"/>
              <w:jc w:val="center"/>
            </w:pPr>
            <w:r>
              <w:rPr>
                <w:rFonts w:ascii="Tahoma" w:hAnsi="Tahoma" w:cs="Tahoma"/>
                <w:b/>
                <w:bCs/>
                <w:sz w:val="19"/>
                <w:szCs w:val="19"/>
              </w:rPr>
              <w:t>Φορέας απασχόλησης – Εργοδότης</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466C297" w14:textId="77777777" w:rsidR="00A429CB" w:rsidRDefault="00A429CB">
            <w:pPr>
              <w:spacing w:after="60"/>
              <w:ind w:left="113" w:right="113"/>
              <w:jc w:val="cente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3D2D933" w14:textId="77777777" w:rsidR="00A429CB" w:rsidRDefault="00A429CB">
            <w:pPr>
              <w:spacing w:after="60"/>
              <w:jc w:val="center"/>
            </w:pPr>
            <w:r>
              <w:rPr>
                <w:rFonts w:ascii="Tahoma" w:hAnsi="Tahoma" w:cs="Tahoma"/>
                <w:b/>
                <w:bCs/>
                <w:sz w:val="19"/>
                <w:szCs w:val="19"/>
              </w:rPr>
              <w:t>Αντικείμενο απασχόλησης</w:t>
            </w:r>
          </w:p>
        </w:tc>
      </w:tr>
      <w:tr w:rsidR="00A429CB" w14:paraId="49495F43" w14:textId="77777777">
        <w:trPr>
          <w:trHeight w:hRule="exact" w:val="2087"/>
        </w:trPr>
        <w:tc>
          <w:tcPr>
            <w:tcW w:w="503" w:type="dxa"/>
            <w:vMerge/>
            <w:tcBorders>
              <w:top w:val="single" w:sz="4" w:space="0" w:color="000000"/>
              <w:left w:val="single" w:sz="4" w:space="0" w:color="000000"/>
              <w:bottom w:val="single" w:sz="4" w:space="0" w:color="000000"/>
              <w:right w:val="single" w:sz="4" w:space="0" w:color="000000"/>
            </w:tcBorders>
            <w:vAlign w:val="center"/>
          </w:tcPr>
          <w:p w14:paraId="562C75D1" w14:textId="77777777" w:rsidR="00A429CB" w:rsidRDefault="00A429CB">
            <w:pPr>
              <w:snapToGrid w:val="0"/>
              <w:rPr>
                <w:rFonts w:ascii="Tahoma" w:hAnsi="Tahoma" w:cs="Tahoma"/>
                <w:b/>
                <w:bCs/>
                <w:sz w:val="19"/>
                <w:szCs w:val="19"/>
              </w:rPr>
            </w:pPr>
          </w:p>
        </w:tc>
        <w:tc>
          <w:tcPr>
            <w:tcW w:w="815" w:type="dxa"/>
            <w:vMerge/>
            <w:tcBorders>
              <w:top w:val="single" w:sz="4" w:space="0" w:color="000000"/>
              <w:left w:val="single" w:sz="4" w:space="0" w:color="000000"/>
              <w:bottom w:val="single" w:sz="4" w:space="0" w:color="000000"/>
              <w:right w:val="single" w:sz="4" w:space="0" w:color="000000"/>
            </w:tcBorders>
            <w:vAlign w:val="center"/>
          </w:tcPr>
          <w:p w14:paraId="664355AD" w14:textId="77777777" w:rsidR="00A429CB" w:rsidRDefault="00A429CB">
            <w:pPr>
              <w:snapToGrid w:val="0"/>
              <w:rPr>
                <w:rFonts w:ascii="Tahoma" w:hAnsi="Tahoma" w:cs="Tahoma"/>
                <w:b/>
                <w:bCs/>
                <w:sz w:val="19"/>
                <w:szCs w:val="19"/>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1A965116" w14:textId="77777777" w:rsidR="00A429CB" w:rsidRDefault="00A429CB">
            <w:pPr>
              <w:snapToGrid w:val="0"/>
              <w:rPr>
                <w:rFonts w:ascii="Tahoma" w:hAnsi="Tahoma" w:cs="Tahoma"/>
                <w:b/>
                <w:bCs/>
                <w:sz w:val="19"/>
                <w:szCs w:val="19"/>
              </w:rPr>
            </w:pPr>
          </w:p>
        </w:tc>
        <w:tc>
          <w:tcPr>
            <w:tcW w:w="525" w:type="dxa"/>
            <w:vMerge/>
            <w:tcBorders>
              <w:top w:val="single" w:sz="4" w:space="0" w:color="000000"/>
              <w:left w:val="single" w:sz="4" w:space="0" w:color="000000"/>
              <w:bottom w:val="single" w:sz="4" w:space="0" w:color="000000"/>
              <w:right w:val="single" w:sz="4" w:space="0" w:color="000000"/>
            </w:tcBorders>
            <w:textDirection w:val="btLr"/>
            <w:vAlign w:val="center"/>
          </w:tcPr>
          <w:p w14:paraId="7DF4E37C" w14:textId="77777777" w:rsidR="00A429CB" w:rsidRDefault="00A429CB">
            <w:pPr>
              <w:snapToGrid w:val="0"/>
              <w:spacing w:after="60"/>
              <w:ind w:left="113" w:right="113"/>
              <w:jc w:val="center"/>
              <w:rPr>
                <w:rFonts w:ascii="Tahoma" w:hAnsi="Tahoma" w:cs="Tahoma"/>
                <w:b/>
                <w:bCs/>
                <w:spacing w:val="4"/>
                <w:sz w:val="19"/>
                <w:szCs w:val="19"/>
              </w:rPr>
            </w:pP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4AAF5F0C" w14:textId="77777777" w:rsidR="00A429CB" w:rsidRDefault="00A429CB">
            <w:pPr>
              <w:spacing w:after="60"/>
              <w:ind w:left="113" w:right="113"/>
            </w:pPr>
            <w:r>
              <w:rPr>
                <w:rFonts w:ascii="Tahoma" w:hAnsi="Tahoma" w:cs="Tahoma"/>
                <w:b/>
                <w:bCs/>
                <w:spacing w:val="4"/>
                <w:sz w:val="19"/>
                <w:szCs w:val="19"/>
              </w:rPr>
              <w:t>Μήνες απασχόλησης</w:t>
            </w:r>
          </w:p>
        </w:tc>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2B8E16C0" w14:textId="77777777" w:rsidR="00A429CB" w:rsidRDefault="00A429CB">
            <w:pPr>
              <w:spacing w:after="60"/>
              <w:ind w:left="113" w:right="113"/>
              <w:jc w:val="center"/>
            </w:pPr>
            <w:r>
              <w:rPr>
                <w:rFonts w:ascii="Tahoma" w:hAnsi="Tahoma" w:cs="Tahoma"/>
                <w:b/>
                <w:bCs/>
                <w:spacing w:val="4"/>
                <w:sz w:val="19"/>
                <w:szCs w:val="19"/>
              </w:rPr>
              <w:t>Ημέρες απασχόλησης</w:t>
            </w:r>
          </w:p>
        </w:tc>
        <w:tc>
          <w:tcPr>
            <w:tcW w:w="2552" w:type="dxa"/>
            <w:vMerge/>
            <w:tcBorders>
              <w:top w:val="single" w:sz="4" w:space="0" w:color="000000"/>
              <w:left w:val="single" w:sz="4" w:space="0" w:color="000000"/>
              <w:bottom w:val="single" w:sz="4" w:space="0" w:color="000000"/>
              <w:right w:val="single" w:sz="4" w:space="0" w:color="000000"/>
            </w:tcBorders>
            <w:vAlign w:val="center"/>
          </w:tcPr>
          <w:p w14:paraId="44FB30F8" w14:textId="77777777" w:rsidR="00A429CB" w:rsidRDefault="00A429CB">
            <w:pPr>
              <w:snapToGrid w:val="0"/>
              <w:rPr>
                <w:rFonts w:ascii="Tahoma" w:hAnsi="Tahoma" w:cs="Tahoma"/>
                <w:b/>
                <w:bCs/>
                <w:sz w:val="19"/>
                <w:szCs w:val="19"/>
              </w:rPr>
            </w:pPr>
          </w:p>
        </w:tc>
        <w:tc>
          <w:tcPr>
            <w:tcW w:w="425" w:type="dxa"/>
            <w:vMerge/>
            <w:tcBorders>
              <w:top w:val="single" w:sz="4" w:space="0" w:color="000000"/>
              <w:left w:val="single" w:sz="4" w:space="0" w:color="000000"/>
              <w:bottom w:val="single" w:sz="4" w:space="0" w:color="000000"/>
              <w:right w:val="single" w:sz="4" w:space="0" w:color="000000"/>
            </w:tcBorders>
            <w:textDirection w:val="btLr"/>
            <w:vAlign w:val="center"/>
          </w:tcPr>
          <w:p w14:paraId="1DA6542E" w14:textId="77777777" w:rsidR="00A429CB" w:rsidRDefault="00A429CB">
            <w:pPr>
              <w:snapToGrid w:val="0"/>
              <w:rPr>
                <w:rFonts w:ascii="Tahoma" w:hAnsi="Tahoma" w:cs="Tahoma"/>
                <w:b/>
                <w:bCs/>
                <w:spacing w:val="4"/>
                <w:sz w:val="19"/>
                <w:szCs w:val="19"/>
              </w:rPr>
            </w:pPr>
          </w:p>
        </w:tc>
        <w:tc>
          <w:tcPr>
            <w:tcW w:w="3174" w:type="dxa"/>
            <w:gridSpan w:val="2"/>
            <w:vMerge/>
            <w:tcBorders>
              <w:top w:val="single" w:sz="4" w:space="0" w:color="000000"/>
              <w:left w:val="single" w:sz="4" w:space="0" w:color="000000"/>
              <w:bottom w:val="single" w:sz="4" w:space="0" w:color="000000"/>
              <w:right w:val="single" w:sz="4" w:space="0" w:color="000000"/>
            </w:tcBorders>
            <w:vAlign w:val="center"/>
          </w:tcPr>
          <w:p w14:paraId="3041E394" w14:textId="77777777" w:rsidR="00A429CB" w:rsidRDefault="00A429CB">
            <w:pPr>
              <w:snapToGrid w:val="0"/>
              <w:rPr>
                <w:rFonts w:ascii="Tahoma" w:hAnsi="Tahoma" w:cs="Tahoma"/>
                <w:b/>
                <w:bCs/>
                <w:spacing w:val="4"/>
                <w:sz w:val="19"/>
                <w:szCs w:val="19"/>
              </w:rPr>
            </w:pPr>
          </w:p>
        </w:tc>
      </w:tr>
      <w:tr w:rsidR="00A429CB" w14:paraId="722B00AE"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42C6D796"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6E1831B3"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54E11D2A"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31126E5D"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DE403A5"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62431CDC"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49E398E2"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6287F21"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BE93A62" w14:textId="77777777" w:rsidR="00A429CB" w:rsidRDefault="00A429CB">
            <w:pPr>
              <w:snapToGrid w:val="0"/>
              <w:spacing w:after="60" w:line="700" w:lineRule="exact"/>
              <w:jc w:val="center"/>
              <w:rPr>
                <w:rFonts w:ascii="Tahoma" w:hAnsi="Tahoma" w:cs="Tahoma"/>
                <w:b/>
                <w:bCs/>
                <w:sz w:val="19"/>
                <w:szCs w:val="19"/>
              </w:rPr>
            </w:pPr>
          </w:p>
        </w:tc>
      </w:tr>
      <w:tr w:rsidR="00A429CB" w14:paraId="384BA73E"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34B3F2EB"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7D34F5C7"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B4020A7"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1D7B270A"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F904CB7"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6971CD3"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2A1F701D"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3EFCA41"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F96A722" w14:textId="77777777" w:rsidR="00A429CB" w:rsidRDefault="00A429CB">
            <w:pPr>
              <w:snapToGrid w:val="0"/>
              <w:spacing w:after="60" w:line="700" w:lineRule="exact"/>
              <w:jc w:val="center"/>
              <w:rPr>
                <w:rFonts w:ascii="Tahoma" w:hAnsi="Tahoma" w:cs="Tahoma"/>
                <w:b/>
                <w:bCs/>
                <w:sz w:val="19"/>
                <w:szCs w:val="19"/>
              </w:rPr>
            </w:pPr>
          </w:p>
        </w:tc>
      </w:tr>
      <w:tr w:rsidR="00A429CB" w14:paraId="5B95CD12"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220BBB2"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13CB595B"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6D9C8D39"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675E05E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FC17F8B"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0A4F7224"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5AE48A43"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0F40DEB"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77A52294" w14:textId="77777777" w:rsidR="00A429CB" w:rsidRDefault="00A429CB">
            <w:pPr>
              <w:snapToGrid w:val="0"/>
              <w:spacing w:after="60" w:line="700" w:lineRule="exact"/>
              <w:jc w:val="center"/>
              <w:rPr>
                <w:rFonts w:ascii="Tahoma" w:hAnsi="Tahoma" w:cs="Tahoma"/>
                <w:b/>
                <w:bCs/>
                <w:sz w:val="19"/>
                <w:szCs w:val="19"/>
              </w:rPr>
            </w:pPr>
          </w:p>
        </w:tc>
      </w:tr>
      <w:tr w:rsidR="00A429CB" w14:paraId="007DCDA8"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450EA2D7"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3DD355C9"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1A81F0B1"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717AAFBA"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6EE48E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2908EB2C"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121FD38A"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1FE2DD96"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27357532" w14:textId="77777777" w:rsidR="00A429CB" w:rsidRDefault="00A429CB">
            <w:pPr>
              <w:snapToGrid w:val="0"/>
              <w:spacing w:after="60" w:line="700" w:lineRule="exact"/>
              <w:jc w:val="center"/>
              <w:rPr>
                <w:rFonts w:ascii="Tahoma" w:hAnsi="Tahoma" w:cs="Tahoma"/>
                <w:b/>
                <w:bCs/>
                <w:sz w:val="19"/>
                <w:szCs w:val="19"/>
              </w:rPr>
            </w:pPr>
          </w:p>
        </w:tc>
      </w:tr>
      <w:tr w:rsidR="00A429CB" w14:paraId="07F023C8"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4BDB5498"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2916C19D"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74869460"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4" w:space="0" w:color="000000"/>
              <w:right w:val="single" w:sz="4" w:space="0" w:color="000000"/>
            </w:tcBorders>
          </w:tcPr>
          <w:p w14:paraId="187F57B8"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54738AF4"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6ABBD8F"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06BBA33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64FCBC1"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5C8C6B09" w14:textId="77777777" w:rsidR="00A429CB" w:rsidRDefault="00A429CB">
            <w:pPr>
              <w:snapToGrid w:val="0"/>
              <w:spacing w:after="60" w:line="700" w:lineRule="exact"/>
              <w:jc w:val="center"/>
              <w:rPr>
                <w:rFonts w:ascii="Tahoma" w:hAnsi="Tahoma" w:cs="Tahoma"/>
                <w:b/>
                <w:bCs/>
                <w:sz w:val="19"/>
                <w:szCs w:val="19"/>
              </w:rPr>
            </w:pPr>
          </w:p>
        </w:tc>
      </w:tr>
      <w:tr w:rsidR="00A429CB" w14:paraId="3382A365" w14:textId="77777777">
        <w:trPr>
          <w:trHeight w:hRule="exact" w:val="822"/>
        </w:trPr>
        <w:tc>
          <w:tcPr>
            <w:tcW w:w="503" w:type="dxa"/>
            <w:tcBorders>
              <w:top w:val="single" w:sz="4" w:space="0" w:color="000000"/>
              <w:left w:val="single" w:sz="4" w:space="0" w:color="000000"/>
              <w:bottom w:val="single" w:sz="4" w:space="0" w:color="000000"/>
              <w:right w:val="single" w:sz="4" w:space="0" w:color="000000"/>
            </w:tcBorders>
          </w:tcPr>
          <w:p w14:paraId="5C71F136" w14:textId="77777777" w:rsidR="00A429CB" w:rsidRDefault="00A429CB">
            <w:pPr>
              <w:snapToGrid w:val="0"/>
              <w:spacing w:after="60" w:line="700" w:lineRule="exact"/>
              <w:jc w:val="center"/>
              <w:rPr>
                <w:rFonts w:ascii="Tahoma" w:hAnsi="Tahoma" w:cs="Tahoma"/>
                <w:b/>
                <w:bCs/>
                <w:sz w:val="19"/>
                <w:szCs w:val="19"/>
              </w:rPr>
            </w:pPr>
          </w:p>
        </w:tc>
        <w:tc>
          <w:tcPr>
            <w:tcW w:w="815" w:type="dxa"/>
            <w:tcBorders>
              <w:top w:val="single" w:sz="4" w:space="0" w:color="000000"/>
              <w:left w:val="single" w:sz="4" w:space="0" w:color="000000"/>
              <w:bottom w:val="single" w:sz="4" w:space="0" w:color="000000"/>
              <w:right w:val="single" w:sz="4" w:space="0" w:color="000000"/>
            </w:tcBorders>
          </w:tcPr>
          <w:p w14:paraId="62199465" w14:textId="77777777" w:rsidR="00A429CB" w:rsidRDefault="00A429CB">
            <w:pPr>
              <w:snapToGrid w:val="0"/>
              <w:spacing w:after="60" w:line="700" w:lineRule="exact"/>
              <w:jc w:val="center"/>
              <w:rPr>
                <w:rFonts w:ascii="Tahoma" w:hAnsi="Tahoma" w:cs="Tahoma"/>
                <w:b/>
                <w:bCs/>
                <w:sz w:val="19"/>
                <w:szCs w:val="19"/>
              </w:rPr>
            </w:pPr>
          </w:p>
        </w:tc>
        <w:tc>
          <w:tcPr>
            <w:tcW w:w="851" w:type="dxa"/>
            <w:tcBorders>
              <w:top w:val="single" w:sz="4" w:space="0" w:color="000000"/>
              <w:left w:val="single" w:sz="4" w:space="0" w:color="000000"/>
              <w:bottom w:val="single" w:sz="4" w:space="0" w:color="000000"/>
              <w:right w:val="single" w:sz="4" w:space="0" w:color="000000"/>
            </w:tcBorders>
          </w:tcPr>
          <w:p w14:paraId="0DA123B1" w14:textId="77777777" w:rsidR="00A429CB" w:rsidRDefault="00A429CB">
            <w:pPr>
              <w:snapToGrid w:val="0"/>
              <w:spacing w:after="60" w:line="700" w:lineRule="exact"/>
              <w:jc w:val="center"/>
              <w:rPr>
                <w:rFonts w:ascii="Tahoma" w:hAnsi="Tahoma" w:cs="Tahoma"/>
                <w:b/>
                <w:bCs/>
                <w:sz w:val="19"/>
                <w:szCs w:val="19"/>
              </w:rPr>
            </w:pPr>
          </w:p>
        </w:tc>
        <w:tc>
          <w:tcPr>
            <w:tcW w:w="525" w:type="dxa"/>
            <w:tcBorders>
              <w:top w:val="single" w:sz="4" w:space="0" w:color="000000"/>
              <w:left w:val="single" w:sz="4" w:space="0" w:color="000000"/>
              <w:bottom w:val="single" w:sz="18" w:space="0" w:color="000000"/>
              <w:right w:val="single" w:sz="4" w:space="0" w:color="000000"/>
            </w:tcBorders>
          </w:tcPr>
          <w:p w14:paraId="4C4CEA3D"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50895670"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18" w:space="0" w:color="000000"/>
              <w:right w:val="single" w:sz="4" w:space="0" w:color="000000"/>
            </w:tcBorders>
          </w:tcPr>
          <w:p w14:paraId="38C1F859" w14:textId="77777777" w:rsidR="00A429CB" w:rsidRDefault="00A429CB">
            <w:pPr>
              <w:snapToGrid w:val="0"/>
              <w:spacing w:after="60" w:line="700" w:lineRule="exact"/>
              <w:jc w:val="center"/>
              <w:rPr>
                <w:rFonts w:ascii="Tahoma" w:hAnsi="Tahoma" w:cs="Tahoma"/>
                <w:b/>
                <w:bCs/>
                <w:sz w:val="19"/>
                <w:szCs w:val="19"/>
              </w:rPr>
            </w:pPr>
          </w:p>
        </w:tc>
        <w:tc>
          <w:tcPr>
            <w:tcW w:w="2552" w:type="dxa"/>
            <w:tcBorders>
              <w:top w:val="single" w:sz="4" w:space="0" w:color="000000"/>
              <w:left w:val="single" w:sz="4" w:space="0" w:color="000000"/>
              <w:bottom w:val="single" w:sz="4" w:space="0" w:color="000000"/>
              <w:right w:val="single" w:sz="4" w:space="0" w:color="000000"/>
            </w:tcBorders>
          </w:tcPr>
          <w:p w14:paraId="0C8FE7CE" w14:textId="77777777" w:rsidR="00A429CB" w:rsidRDefault="00A429CB">
            <w:pPr>
              <w:snapToGrid w:val="0"/>
              <w:spacing w:after="60" w:line="700" w:lineRule="exact"/>
              <w:jc w:val="center"/>
              <w:rPr>
                <w:rFonts w:ascii="Tahoma" w:hAnsi="Tahoma" w:cs="Tahoma"/>
                <w:b/>
                <w:bCs/>
                <w:sz w:val="19"/>
                <w:szCs w:val="19"/>
              </w:rPr>
            </w:pPr>
          </w:p>
        </w:tc>
        <w:tc>
          <w:tcPr>
            <w:tcW w:w="425" w:type="dxa"/>
            <w:tcBorders>
              <w:top w:val="single" w:sz="4" w:space="0" w:color="000000"/>
              <w:left w:val="single" w:sz="4" w:space="0" w:color="000000"/>
              <w:bottom w:val="single" w:sz="4" w:space="0" w:color="000000"/>
              <w:right w:val="single" w:sz="4" w:space="0" w:color="000000"/>
            </w:tcBorders>
          </w:tcPr>
          <w:p w14:paraId="41004F19" w14:textId="77777777" w:rsidR="00A429CB" w:rsidRDefault="00A429CB">
            <w:pPr>
              <w:snapToGrid w:val="0"/>
              <w:spacing w:after="60" w:line="700" w:lineRule="exact"/>
              <w:jc w:val="center"/>
              <w:rPr>
                <w:rFonts w:ascii="Tahoma" w:hAnsi="Tahoma" w:cs="Tahoma"/>
                <w:b/>
                <w:bCs/>
                <w:sz w:val="19"/>
                <w:szCs w:val="19"/>
              </w:rPr>
            </w:pPr>
          </w:p>
        </w:tc>
        <w:tc>
          <w:tcPr>
            <w:tcW w:w="3174" w:type="dxa"/>
            <w:gridSpan w:val="2"/>
            <w:tcBorders>
              <w:top w:val="single" w:sz="4" w:space="0" w:color="000000"/>
              <w:left w:val="single" w:sz="4" w:space="0" w:color="000000"/>
              <w:bottom w:val="single" w:sz="4" w:space="0" w:color="000000"/>
              <w:right w:val="single" w:sz="4" w:space="0" w:color="000000"/>
            </w:tcBorders>
          </w:tcPr>
          <w:p w14:paraId="67C0C651" w14:textId="77777777" w:rsidR="00A429CB" w:rsidRDefault="00A429CB">
            <w:pPr>
              <w:snapToGrid w:val="0"/>
              <w:spacing w:after="60" w:line="700" w:lineRule="exact"/>
              <w:jc w:val="center"/>
              <w:rPr>
                <w:rFonts w:ascii="Tahoma" w:hAnsi="Tahoma" w:cs="Tahoma"/>
                <w:b/>
                <w:bCs/>
                <w:sz w:val="19"/>
                <w:szCs w:val="19"/>
              </w:rPr>
            </w:pPr>
          </w:p>
        </w:tc>
      </w:tr>
      <w:tr w:rsidR="00A429CB" w14:paraId="308D56CC" w14:textId="77777777">
        <w:trPr>
          <w:trHeight w:hRule="exact" w:val="113"/>
        </w:trPr>
        <w:tc>
          <w:tcPr>
            <w:tcW w:w="503" w:type="dxa"/>
            <w:tcBorders>
              <w:top w:val="single" w:sz="4" w:space="0" w:color="000000"/>
            </w:tcBorders>
            <w:tcMar>
              <w:right w:w="170" w:type="dxa"/>
            </w:tcMar>
            <w:vAlign w:val="center"/>
          </w:tcPr>
          <w:p w14:paraId="797E50C6" w14:textId="77777777" w:rsidR="00A429CB" w:rsidRDefault="00A429CB">
            <w:pPr>
              <w:snapToGrid w:val="0"/>
              <w:jc w:val="center"/>
              <w:rPr>
                <w:rFonts w:ascii="Tahoma" w:hAnsi="Tahoma" w:cs="Tahoma"/>
                <w:b/>
                <w:bCs/>
                <w:sz w:val="19"/>
                <w:szCs w:val="19"/>
              </w:rPr>
            </w:pPr>
          </w:p>
        </w:tc>
        <w:tc>
          <w:tcPr>
            <w:tcW w:w="815" w:type="dxa"/>
            <w:tcBorders>
              <w:top w:val="single" w:sz="4" w:space="0" w:color="000000"/>
            </w:tcBorders>
            <w:vAlign w:val="center"/>
          </w:tcPr>
          <w:p w14:paraId="7B04FA47" w14:textId="77777777" w:rsidR="00A429CB" w:rsidRDefault="00A429CB">
            <w:pPr>
              <w:snapToGrid w:val="0"/>
              <w:jc w:val="center"/>
              <w:rPr>
                <w:rFonts w:ascii="Tahoma" w:hAnsi="Tahoma" w:cs="Tahoma"/>
                <w:b/>
                <w:bCs/>
                <w:sz w:val="19"/>
                <w:szCs w:val="19"/>
              </w:rPr>
            </w:pPr>
          </w:p>
        </w:tc>
        <w:tc>
          <w:tcPr>
            <w:tcW w:w="851" w:type="dxa"/>
            <w:tcBorders>
              <w:top w:val="single" w:sz="4" w:space="0" w:color="000000"/>
            </w:tcBorders>
            <w:vAlign w:val="center"/>
          </w:tcPr>
          <w:p w14:paraId="568C698B" w14:textId="77777777" w:rsidR="00A429CB" w:rsidRDefault="00A429CB">
            <w:pPr>
              <w:snapToGrid w:val="0"/>
              <w:jc w:val="center"/>
              <w:rPr>
                <w:rFonts w:ascii="Tahoma" w:hAnsi="Tahoma" w:cs="Tahoma"/>
                <w:b/>
                <w:bCs/>
                <w:sz w:val="19"/>
                <w:szCs w:val="19"/>
              </w:rPr>
            </w:pPr>
          </w:p>
        </w:tc>
        <w:tc>
          <w:tcPr>
            <w:tcW w:w="525" w:type="dxa"/>
            <w:tcBorders>
              <w:top w:val="single" w:sz="18" w:space="0" w:color="000000"/>
            </w:tcBorders>
          </w:tcPr>
          <w:p w14:paraId="1A939487" w14:textId="77777777" w:rsidR="00A429CB" w:rsidRDefault="00A429CB">
            <w:pPr>
              <w:snapToGrid w:val="0"/>
              <w:jc w:val="center"/>
              <w:rPr>
                <w:rFonts w:ascii="Tahoma" w:hAnsi="Tahoma" w:cs="Tahoma"/>
                <w:b/>
                <w:bCs/>
                <w:sz w:val="19"/>
                <w:szCs w:val="19"/>
              </w:rPr>
            </w:pPr>
          </w:p>
        </w:tc>
        <w:tc>
          <w:tcPr>
            <w:tcW w:w="425" w:type="dxa"/>
            <w:tcBorders>
              <w:top w:val="single" w:sz="18" w:space="0" w:color="000000"/>
            </w:tcBorders>
            <w:vAlign w:val="center"/>
          </w:tcPr>
          <w:p w14:paraId="6AA258D8" w14:textId="77777777" w:rsidR="00A429CB" w:rsidRDefault="00A429CB">
            <w:pPr>
              <w:snapToGrid w:val="0"/>
              <w:jc w:val="center"/>
              <w:rPr>
                <w:rFonts w:ascii="Tahoma" w:hAnsi="Tahoma" w:cs="Tahoma"/>
                <w:b/>
                <w:bCs/>
                <w:sz w:val="19"/>
                <w:szCs w:val="19"/>
              </w:rPr>
            </w:pPr>
          </w:p>
        </w:tc>
        <w:tc>
          <w:tcPr>
            <w:tcW w:w="425" w:type="dxa"/>
            <w:tcBorders>
              <w:top w:val="single" w:sz="18" w:space="0" w:color="000000"/>
            </w:tcBorders>
          </w:tcPr>
          <w:p w14:paraId="6FFBD3EC" w14:textId="77777777" w:rsidR="00A429CB" w:rsidRDefault="00A429CB">
            <w:pPr>
              <w:snapToGrid w:val="0"/>
              <w:jc w:val="center"/>
              <w:rPr>
                <w:rFonts w:ascii="Tahoma" w:hAnsi="Tahoma" w:cs="Tahoma"/>
                <w:b/>
                <w:bCs/>
                <w:sz w:val="19"/>
                <w:szCs w:val="19"/>
              </w:rPr>
            </w:pPr>
          </w:p>
        </w:tc>
        <w:tc>
          <w:tcPr>
            <w:tcW w:w="4351" w:type="dxa"/>
            <w:gridSpan w:val="3"/>
            <w:tcBorders>
              <w:top w:val="single" w:sz="4" w:space="0" w:color="000000"/>
            </w:tcBorders>
            <w:vAlign w:val="center"/>
          </w:tcPr>
          <w:p w14:paraId="30DCCCAD" w14:textId="77777777" w:rsidR="00A429CB" w:rsidRDefault="00A429CB">
            <w:pPr>
              <w:snapToGrid w:val="0"/>
              <w:jc w:val="right"/>
              <w:rPr>
                <w:rFonts w:ascii="Tahoma" w:hAnsi="Tahoma" w:cs="Tahoma"/>
                <w:b/>
                <w:bCs/>
                <w:sz w:val="19"/>
                <w:szCs w:val="19"/>
              </w:rPr>
            </w:pPr>
          </w:p>
        </w:tc>
        <w:tc>
          <w:tcPr>
            <w:tcW w:w="1800" w:type="dxa"/>
            <w:tcBorders>
              <w:top w:val="single" w:sz="4" w:space="0" w:color="000000"/>
              <w:bottom w:val="single" w:sz="18" w:space="0" w:color="000000"/>
            </w:tcBorders>
          </w:tcPr>
          <w:p w14:paraId="36AF6883" w14:textId="77777777" w:rsidR="00A429CB" w:rsidRDefault="00A429CB">
            <w:pPr>
              <w:snapToGrid w:val="0"/>
              <w:jc w:val="center"/>
              <w:rPr>
                <w:rFonts w:ascii="Tahoma" w:hAnsi="Tahoma" w:cs="Tahoma"/>
                <w:b/>
                <w:bCs/>
                <w:sz w:val="19"/>
                <w:szCs w:val="19"/>
              </w:rPr>
            </w:pPr>
          </w:p>
        </w:tc>
      </w:tr>
      <w:tr w:rsidR="00A429CB" w14:paraId="64923112" w14:textId="77777777">
        <w:trPr>
          <w:trHeight w:val="454"/>
        </w:trPr>
        <w:tc>
          <w:tcPr>
            <w:tcW w:w="2169" w:type="dxa"/>
            <w:gridSpan w:val="3"/>
            <w:tcBorders>
              <w:top w:val="none" w:sz="0" w:space="0" w:color="000000"/>
              <w:left w:val="none" w:sz="0" w:space="0" w:color="000000"/>
              <w:bottom w:val="none" w:sz="0" w:space="0" w:color="000000"/>
              <w:right w:val="none" w:sz="0" w:space="0" w:color="000000"/>
            </w:tcBorders>
            <w:vAlign w:val="center"/>
          </w:tcPr>
          <w:p w14:paraId="652B0E6F" w14:textId="77777777" w:rsidR="00A429CB" w:rsidRDefault="00A429CB">
            <w:pPr>
              <w:jc w:val="center"/>
            </w:pPr>
            <w:r>
              <w:rPr>
                <w:rFonts w:ascii="Tahoma" w:hAnsi="Tahoma" w:cs="Tahoma"/>
                <w:b/>
                <w:bCs/>
                <w:sz w:val="19"/>
                <w:szCs w:val="19"/>
              </w:rPr>
              <w:tab/>
            </w:r>
            <w:r>
              <w:rPr>
                <w:rFonts w:ascii="Tahoma" w:hAnsi="Tahoma" w:cs="Tahoma"/>
                <w:b/>
                <w:bCs/>
                <w:sz w:val="19"/>
                <w:szCs w:val="19"/>
              </w:rPr>
              <w:tab/>
              <w:t>ΣΥΝΟΛΟ</w:t>
            </w:r>
          </w:p>
        </w:tc>
        <w:tc>
          <w:tcPr>
            <w:tcW w:w="525" w:type="dxa"/>
            <w:tcBorders>
              <w:top w:val="none" w:sz="0" w:space="0" w:color="000000"/>
              <w:left w:val="none" w:sz="0" w:space="0" w:color="000000"/>
              <w:bottom w:val="none" w:sz="0" w:space="0" w:color="000000"/>
              <w:right w:val="none" w:sz="0" w:space="0" w:color="000000"/>
            </w:tcBorders>
          </w:tcPr>
          <w:p w14:paraId="54C529ED" w14:textId="77777777" w:rsidR="00A429CB" w:rsidRDefault="00A429CB">
            <w:pPr>
              <w:snapToGrid w:val="0"/>
              <w:jc w:val="center"/>
              <w:rPr>
                <w:rFonts w:ascii="Tahoma" w:hAnsi="Tahoma" w:cs="Tahoma"/>
                <w:b/>
                <w:bCs/>
                <w:sz w:val="19"/>
                <w:szCs w:val="19"/>
              </w:rPr>
            </w:pPr>
          </w:p>
        </w:tc>
        <w:tc>
          <w:tcPr>
            <w:tcW w:w="425" w:type="dxa"/>
            <w:tcBorders>
              <w:top w:val="none" w:sz="0" w:space="0" w:color="000000"/>
              <w:left w:val="none" w:sz="0" w:space="0" w:color="000000"/>
              <w:bottom w:val="none" w:sz="0" w:space="0" w:color="000000"/>
              <w:right w:val="none" w:sz="0" w:space="0" w:color="000000"/>
            </w:tcBorders>
            <w:vAlign w:val="center"/>
          </w:tcPr>
          <w:p w14:paraId="16521D3F" w14:textId="77777777" w:rsidR="00A429CB" w:rsidRDefault="00A429CB">
            <w:pPr>
              <w:jc w:val="center"/>
            </w:pPr>
            <w:r>
              <w:rPr>
                <w:rFonts w:ascii="Tahoma" w:hAnsi="Tahoma" w:cs="Tahoma"/>
                <w:b/>
                <w:bCs/>
                <w:sz w:val="19"/>
                <w:szCs w:val="19"/>
              </w:rPr>
              <w:t>.............</w:t>
            </w:r>
          </w:p>
        </w:tc>
        <w:tc>
          <w:tcPr>
            <w:tcW w:w="425" w:type="dxa"/>
            <w:tcBorders>
              <w:top w:val="none" w:sz="0" w:space="0" w:color="000000"/>
              <w:left w:val="none" w:sz="0" w:space="0" w:color="000000"/>
              <w:bottom w:val="none" w:sz="0" w:space="0" w:color="000000"/>
              <w:right w:val="none" w:sz="0" w:space="0" w:color="000000"/>
            </w:tcBorders>
            <w:vAlign w:val="center"/>
          </w:tcPr>
          <w:p w14:paraId="64E92F5C" w14:textId="77777777" w:rsidR="00A429CB" w:rsidRDefault="00A429CB">
            <w:pPr>
              <w:jc w:val="center"/>
            </w:pPr>
            <w:r>
              <w:rPr>
                <w:rFonts w:ascii="Tahoma" w:hAnsi="Tahoma" w:cs="Tahoma"/>
                <w:b/>
                <w:bCs/>
                <w:sz w:val="19"/>
                <w:szCs w:val="19"/>
              </w:rPr>
              <w:t>.............</w:t>
            </w:r>
          </w:p>
        </w:tc>
        <w:tc>
          <w:tcPr>
            <w:tcW w:w="4351" w:type="dxa"/>
            <w:gridSpan w:val="3"/>
            <w:tcBorders>
              <w:top w:val="none" w:sz="0" w:space="0" w:color="000000"/>
              <w:left w:val="none" w:sz="0" w:space="0" w:color="000000"/>
              <w:bottom w:val="none" w:sz="0" w:space="0" w:color="000000"/>
              <w:right w:val="single" w:sz="18" w:space="0" w:color="000000"/>
            </w:tcBorders>
            <w:tcMar>
              <w:right w:w="113" w:type="dxa"/>
            </w:tcMar>
            <w:vAlign w:val="center"/>
          </w:tcPr>
          <w:p w14:paraId="66A71AC8" w14:textId="77777777" w:rsidR="00A429CB" w:rsidRDefault="00A429CB">
            <w:pPr>
              <w:jc w:val="right"/>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000000"/>
              <w:left w:val="single" w:sz="18" w:space="0" w:color="000000"/>
              <w:bottom w:val="single" w:sz="18" w:space="0" w:color="000000"/>
              <w:right w:val="single" w:sz="18" w:space="0" w:color="000000"/>
            </w:tcBorders>
          </w:tcPr>
          <w:p w14:paraId="1C0157D6" w14:textId="77777777" w:rsidR="00A429CB" w:rsidRDefault="00A429CB">
            <w:pPr>
              <w:snapToGrid w:val="0"/>
              <w:jc w:val="center"/>
              <w:rPr>
                <w:rFonts w:ascii="Tahoma" w:hAnsi="Tahoma" w:cs="Tahoma"/>
                <w:b/>
                <w:bCs/>
                <w:sz w:val="19"/>
                <w:szCs w:val="19"/>
              </w:rPr>
            </w:pPr>
          </w:p>
        </w:tc>
      </w:tr>
    </w:tbl>
    <w:p w14:paraId="3691E7B2" w14:textId="77777777" w:rsidR="00A429CB" w:rsidRDefault="00A429CB">
      <w:pPr>
        <w:spacing w:after="40"/>
        <w:jc w:val="center"/>
        <w:rPr>
          <w:rFonts w:ascii="Tahoma" w:hAnsi="Tahoma" w:cs="Tahoma"/>
          <w:b/>
          <w:bCs/>
          <w:sz w:val="19"/>
          <w:szCs w:val="19"/>
        </w:rPr>
      </w:pPr>
    </w:p>
    <w:p w14:paraId="06B5BF87" w14:textId="77777777" w:rsidR="00A429CB" w:rsidRDefault="00A429CB">
      <w:pPr>
        <w:tabs>
          <w:tab w:val="left" w:pos="284"/>
        </w:tabs>
        <w:spacing w:before="48"/>
        <w:jc w:val="both"/>
        <w:rPr>
          <w:rFonts w:ascii="Tahoma" w:hAnsi="Tahoma" w:cs="Tahoma"/>
          <w:b/>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roofErr w:type="spellStart"/>
      <w:r>
        <w:rPr>
          <w:rFonts w:ascii="Tahoma" w:hAnsi="Tahoma" w:cs="Tahoma"/>
          <w:bCs/>
          <w:sz w:val="19"/>
          <w:szCs w:val="19"/>
        </w:rPr>
        <w:t>Ερ</w:t>
      </w:r>
      <w:proofErr w:type="spellEnd"/>
      <w:r>
        <w:rPr>
          <w:rFonts w:ascii="Tahoma" w:hAnsi="Tahoma" w:cs="Tahoma"/>
          <w:bCs/>
          <w:sz w:val="19"/>
          <w:szCs w:val="19"/>
        </w:rPr>
        <w:t xml:space="preserve">. για ερευνητική εμπειρία.  </w:t>
      </w:r>
    </w:p>
    <w:p w14:paraId="2312856A" w14:textId="77777777" w:rsidR="00A429CB" w:rsidRDefault="00A429CB">
      <w:pPr>
        <w:tabs>
          <w:tab w:val="left" w:pos="284"/>
        </w:tabs>
        <w:spacing w:before="48"/>
        <w:jc w:val="both"/>
        <w:rPr>
          <w:rFonts w:ascii="Tahoma" w:hAnsi="Tahoma" w:cs="Tahoma"/>
          <w:b/>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5DCC44A5" w14:textId="77777777" w:rsidR="00A429CB" w:rsidRDefault="00A429CB">
      <w:pPr>
        <w:tabs>
          <w:tab w:val="left" w:pos="284"/>
        </w:tabs>
        <w:spacing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526770CE" w14:textId="77777777" w:rsidR="00B752DE" w:rsidRDefault="00B752DE" w:rsidP="00971C8E">
      <w:pPr>
        <w:jc w:val="both"/>
      </w:pPr>
    </w:p>
    <w:sectPr w:rsidR="00B752DE">
      <w:footerReference w:type="even" r:id="rId12"/>
      <w:footerReference w:type="default" r:id="rId13"/>
      <w:footerReference w:type="first" r:id="rId14"/>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1CB3E" w14:textId="77777777" w:rsidR="00B059D6" w:rsidRDefault="00B059D6">
      <w:r>
        <w:separator/>
      </w:r>
    </w:p>
  </w:endnote>
  <w:endnote w:type="continuationSeparator" w:id="0">
    <w:p w14:paraId="6438A102" w14:textId="77777777" w:rsidR="00B059D6" w:rsidRDefault="00B0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9B9A" w14:textId="77777777" w:rsidR="00A429CB" w:rsidRDefault="00A429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8E76" w14:textId="77777777" w:rsidR="00A429CB" w:rsidRDefault="00A429CB">
    <w:pPr>
      <w:pStyle w:val="ae"/>
    </w:pPr>
  </w:p>
  <w:p w14:paraId="7818863E" w14:textId="77777777" w:rsidR="00A429CB" w:rsidRDefault="00A429C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58C4" w14:textId="77777777" w:rsidR="00A429CB" w:rsidRDefault="00A429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61FB" w14:textId="77777777" w:rsidR="00B059D6" w:rsidRDefault="00B059D6">
      <w:r>
        <w:separator/>
      </w:r>
    </w:p>
  </w:footnote>
  <w:footnote w:type="continuationSeparator" w:id="0">
    <w:p w14:paraId="184AC8EB" w14:textId="77777777" w:rsidR="00B059D6" w:rsidRDefault="00B05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2E2E" w14:textId="68E9F21A" w:rsidR="00514F84" w:rsidRDefault="00514F84" w:rsidP="00514F84">
    <w:pPr>
      <w:pStyle w:val="ad"/>
      <w:jc w:val="right"/>
    </w:pPr>
    <w:r>
      <w:t>ΑΔΑ:</w:t>
    </w:r>
    <w:r w:rsidR="003D350A" w:rsidRPr="003D350A">
      <w:t xml:space="preserve"> </w:t>
    </w:r>
    <w:r w:rsidR="003D350A" w:rsidRPr="003D350A">
      <w:t>Ψ4ΧΕ46Ψ8ΧΒ-ΓΥ2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2" w15:restartNumberingAfterBreak="0">
    <w:nsid w:val="00000003"/>
    <w:multiLevelType w:val="singleLevel"/>
    <w:tmpl w:val="00000003"/>
    <w:name w:val="WW8Num6"/>
    <w:lvl w:ilvl="0">
      <w:start w:val="1"/>
      <w:numFmt w:val="decimal"/>
      <w:lvlText w:val="%1."/>
      <w:lvlJc w:val="left"/>
      <w:pPr>
        <w:tabs>
          <w:tab w:val="num" w:pos="0"/>
        </w:tabs>
        <w:ind w:left="720" w:hanging="360"/>
      </w:pPr>
      <w:rPr>
        <w:b/>
      </w:rPr>
    </w:lvl>
  </w:abstractNum>
  <w:abstractNum w:abstractNumId="3" w15:restartNumberingAfterBreak="0">
    <w:nsid w:val="00000004"/>
    <w:multiLevelType w:val="multilevel"/>
    <w:tmpl w:val="619C1604"/>
    <w:name w:val="WW8Num7"/>
    <w:lvl w:ilvl="0">
      <w:start w:val="1"/>
      <w:numFmt w:val="decimal"/>
      <w:lvlText w:val="%1."/>
      <w:lvlJc w:val="left"/>
      <w:pPr>
        <w:tabs>
          <w:tab w:val="num" w:pos="0"/>
        </w:tabs>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0000005"/>
    <w:multiLevelType w:val="singleLevel"/>
    <w:tmpl w:val="00000005"/>
    <w:name w:val="WW8Num12"/>
    <w:lvl w:ilvl="0">
      <w:start w:val="1"/>
      <w:numFmt w:val="bullet"/>
      <w:lvlText w:val=""/>
      <w:lvlJc w:val="left"/>
      <w:pPr>
        <w:tabs>
          <w:tab w:val="num" w:pos="0"/>
        </w:tabs>
        <w:ind w:left="1440" w:hanging="360"/>
      </w:pPr>
      <w:rPr>
        <w:rFonts w:ascii="Symbol" w:hAnsi="Symbol" w:cs="Symbol" w:hint="default"/>
      </w:rPr>
    </w:lvl>
  </w:abstractNum>
  <w:abstractNum w:abstractNumId="5"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15"/>
    <w:lvl w:ilvl="0">
      <w:start w:val="1"/>
      <w:numFmt w:val="decimal"/>
      <w:lvlText w:val="%1."/>
      <w:lvlJc w:val="left"/>
      <w:pPr>
        <w:tabs>
          <w:tab w:val="num" w:pos="0"/>
        </w:tabs>
        <w:ind w:left="862" w:hanging="360"/>
      </w:pPr>
      <w:rPr>
        <w:rFonts w:hint="default"/>
      </w:rPr>
    </w:lvl>
  </w:abstractNum>
  <w:abstractNum w:abstractNumId="7"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18"/>
    <w:lvl w:ilvl="0">
      <w:start w:val="1"/>
      <w:numFmt w:val="decimal"/>
      <w:lvlText w:val="%1."/>
      <w:lvlJc w:val="left"/>
      <w:pPr>
        <w:tabs>
          <w:tab w:val="num" w:pos="0"/>
        </w:tabs>
        <w:ind w:left="720" w:hanging="360"/>
      </w:pPr>
      <w:rPr>
        <w:rFonts w:ascii="Tahoma" w:hAnsi="Tahoma" w:cs="Tahoma" w:hint="default"/>
        <w:color w:val="000000"/>
        <w:sz w:val="16"/>
        <w:szCs w:val="16"/>
      </w:rPr>
    </w:lvl>
  </w:abstractNum>
  <w:abstractNum w:abstractNumId="9" w15:restartNumberingAfterBreak="0">
    <w:nsid w:val="03877A6F"/>
    <w:multiLevelType w:val="multilevel"/>
    <w:tmpl w:val="816E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06C14EC6"/>
    <w:multiLevelType w:val="multilevel"/>
    <w:tmpl w:val="B314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9325FA"/>
    <w:multiLevelType w:val="hybridMultilevel"/>
    <w:tmpl w:val="5356735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1C326973"/>
    <w:multiLevelType w:val="hybridMultilevel"/>
    <w:tmpl w:val="3C3635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D6C636A"/>
    <w:multiLevelType w:val="hybridMultilevel"/>
    <w:tmpl w:val="5FDCEEE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EE975CC"/>
    <w:multiLevelType w:val="multilevel"/>
    <w:tmpl w:val="B202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FE7E86"/>
    <w:multiLevelType w:val="hybridMultilevel"/>
    <w:tmpl w:val="46B8824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4CA14FF"/>
    <w:multiLevelType w:val="hybridMultilevel"/>
    <w:tmpl w:val="8B501520"/>
    <w:lvl w:ilvl="0" w:tplc="2E7C991E">
      <w:start w:val="15"/>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50E522D"/>
    <w:multiLevelType w:val="multilevel"/>
    <w:tmpl w:val="9AAE9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3543BD"/>
    <w:multiLevelType w:val="multilevel"/>
    <w:tmpl w:val="C1D4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FF7561"/>
    <w:multiLevelType w:val="multilevel"/>
    <w:tmpl w:val="00000002"/>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22" w15:restartNumberingAfterBreak="0">
    <w:nsid w:val="3CAD07F5"/>
    <w:multiLevelType w:val="hybridMultilevel"/>
    <w:tmpl w:val="CD445670"/>
    <w:lvl w:ilvl="0" w:tplc="ADD65DCC">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642181C"/>
    <w:multiLevelType w:val="multilevel"/>
    <w:tmpl w:val="4E06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C100A9"/>
    <w:multiLevelType w:val="multilevel"/>
    <w:tmpl w:val="00000002"/>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25" w15:restartNumberingAfterBreak="0">
    <w:nsid w:val="4E97399B"/>
    <w:multiLevelType w:val="multilevel"/>
    <w:tmpl w:val="5E9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D731A5"/>
    <w:multiLevelType w:val="multilevel"/>
    <w:tmpl w:val="974A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A85548"/>
    <w:multiLevelType w:val="multilevel"/>
    <w:tmpl w:val="DEF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912E3B"/>
    <w:multiLevelType w:val="multilevel"/>
    <w:tmpl w:val="7A2C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7E2EFE"/>
    <w:multiLevelType w:val="multilevel"/>
    <w:tmpl w:val="2168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B64577"/>
    <w:multiLevelType w:val="multilevel"/>
    <w:tmpl w:val="650A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47146">
    <w:abstractNumId w:val="0"/>
  </w:num>
  <w:num w:numId="2" w16cid:durableId="1811248053">
    <w:abstractNumId w:val="1"/>
  </w:num>
  <w:num w:numId="3" w16cid:durableId="1013188507">
    <w:abstractNumId w:val="2"/>
  </w:num>
  <w:num w:numId="4" w16cid:durableId="116224868">
    <w:abstractNumId w:val="3"/>
  </w:num>
  <w:num w:numId="5" w16cid:durableId="572085161">
    <w:abstractNumId w:val="4"/>
  </w:num>
  <w:num w:numId="6" w16cid:durableId="819620570">
    <w:abstractNumId w:val="5"/>
  </w:num>
  <w:num w:numId="7" w16cid:durableId="215168085">
    <w:abstractNumId w:val="6"/>
  </w:num>
  <w:num w:numId="8" w16cid:durableId="1350374119">
    <w:abstractNumId w:val="7"/>
  </w:num>
  <w:num w:numId="9" w16cid:durableId="1332681885">
    <w:abstractNumId w:val="8"/>
  </w:num>
  <w:num w:numId="10" w16cid:durableId="1003968598">
    <w:abstractNumId w:val="17"/>
  </w:num>
  <w:num w:numId="11" w16cid:durableId="273945195">
    <w:abstractNumId w:val="10"/>
  </w:num>
  <w:num w:numId="12" w16cid:durableId="2021619567">
    <w:abstractNumId w:val="14"/>
  </w:num>
  <w:num w:numId="13" w16cid:durableId="2081324730">
    <w:abstractNumId w:val="12"/>
  </w:num>
  <w:num w:numId="14" w16cid:durableId="770903424">
    <w:abstractNumId w:val="18"/>
  </w:num>
  <w:num w:numId="15" w16cid:durableId="1820800744">
    <w:abstractNumId w:val="13"/>
  </w:num>
  <w:num w:numId="16" w16cid:durableId="2133667127">
    <w:abstractNumId w:val="11"/>
  </w:num>
  <w:num w:numId="17" w16cid:durableId="1905018628">
    <w:abstractNumId w:val="26"/>
  </w:num>
  <w:num w:numId="18" w16cid:durableId="510527612">
    <w:abstractNumId w:val="19"/>
  </w:num>
  <w:num w:numId="19" w16cid:durableId="1968123729">
    <w:abstractNumId w:val="20"/>
  </w:num>
  <w:num w:numId="20" w16cid:durableId="931862280">
    <w:abstractNumId w:val="29"/>
  </w:num>
  <w:num w:numId="21" w16cid:durableId="66803577">
    <w:abstractNumId w:val="25"/>
  </w:num>
  <w:num w:numId="22" w16cid:durableId="1457602320">
    <w:abstractNumId w:val="30"/>
  </w:num>
  <w:num w:numId="23" w16cid:durableId="379091683">
    <w:abstractNumId w:val="27"/>
  </w:num>
  <w:num w:numId="24" w16cid:durableId="121927369">
    <w:abstractNumId w:val="15"/>
  </w:num>
  <w:num w:numId="25" w16cid:durableId="1739477811">
    <w:abstractNumId w:val="23"/>
  </w:num>
  <w:num w:numId="26" w16cid:durableId="306472541">
    <w:abstractNumId w:val="9"/>
  </w:num>
  <w:num w:numId="27" w16cid:durableId="2096169453">
    <w:abstractNumId w:val="24"/>
  </w:num>
  <w:num w:numId="28" w16cid:durableId="612592999">
    <w:abstractNumId w:val="22"/>
  </w:num>
  <w:num w:numId="29" w16cid:durableId="1574856596">
    <w:abstractNumId w:val="21"/>
  </w:num>
  <w:num w:numId="30" w16cid:durableId="1520658005">
    <w:abstractNumId w:val="16"/>
  </w:num>
  <w:num w:numId="31" w16cid:durableId="17592104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efaultTableStyle w:val="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87"/>
    <w:rsid w:val="00000009"/>
    <w:rsid w:val="000061B9"/>
    <w:rsid w:val="000151E2"/>
    <w:rsid w:val="0001559B"/>
    <w:rsid w:val="000161AC"/>
    <w:rsid w:val="000208AF"/>
    <w:rsid w:val="000259DA"/>
    <w:rsid w:val="00026EEA"/>
    <w:rsid w:val="000432E5"/>
    <w:rsid w:val="00052E65"/>
    <w:rsid w:val="00083804"/>
    <w:rsid w:val="000867C6"/>
    <w:rsid w:val="00087D18"/>
    <w:rsid w:val="00092A97"/>
    <w:rsid w:val="00095C30"/>
    <w:rsid w:val="000A09EF"/>
    <w:rsid w:val="000B5832"/>
    <w:rsid w:val="000C0B28"/>
    <w:rsid w:val="000D2BBD"/>
    <w:rsid w:val="000D66DE"/>
    <w:rsid w:val="000F10F5"/>
    <w:rsid w:val="001063BE"/>
    <w:rsid w:val="00107A49"/>
    <w:rsid w:val="00112B9B"/>
    <w:rsid w:val="0011309A"/>
    <w:rsid w:val="00115A99"/>
    <w:rsid w:val="00123CFD"/>
    <w:rsid w:val="00127146"/>
    <w:rsid w:val="00131791"/>
    <w:rsid w:val="00137E06"/>
    <w:rsid w:val="0014258D"/>
    <w:rsid w:val="0015535A"/>
    <w:rsid w:val="00161840"/>
    <w:rsid w:val="0016615F"/>
    <w:rsid w:val="00170E45"/>
    <w:rsid w:val="00181C2A"/>
    <w:rsid w:val="001828C7"/>
    <w:rsid w:val="0019142F"/>
    <w:rsid w:val="001A1565"/>
    <w:rsid w:val="001A2285"/>
    <w:rsid w:val="001A247D"/>
    <w:rsid w:val="001A3D2D"/>
    <w:rsid w:val="001A7356"/>
    <w:rsid w:val="001B22D3"/>
    <w:rsid w:val="001D2DEC"/>
    <w:rsid w:val="001D7A87"/>
    <w:rsid w:val="001E19CA"/>
    <w:rsid w:val="0020002C"/>
    <w:rsid w:val="002232E1"/>
    <w:rsid w:val="0022704E"/>
    <w:rsid w:val="0023311A"/>
    <w:rsid w:val="002357A3"/>
    <w:rsid w:val="00241DB7"/>
    <w:rsid w:val="00243AC0"/>
    <w:rsid w:val="0024592D"/>
    <w:rsid w:val="00251336"/>
    <w:rsid w:val="002702F4"/>
    <w:rsid w:val="00272422"/>
    <w:rsid w:val="00282337"/>
    <w:rsid w:val="00282984"/>
    <w:rsid w:val="00287596"/>
    <w:rsid w:val="0029714E"/>
    <w:rsid w:val="002A74CE"/>
    <w:rsid w:val="002C060D"/>
    <w:rsid w:val="002C7BFF"/>
    <w:rsid w:val="002D4FB5"/>
    <w:rsid w:val="002D535D"/>
    <w:rsid w:val="002D628D"/>
    <w:rsid w:val="002D62E6"/>
    <w:rsid w:val="002D631F"/>
    <w:rsid w:val="002D6534"/>
    <w:rsid w:val="002D69FB"/>
    <w:rsid w:val="002E41B0"/>
    <w:rsid w:val="002E4A84"/>
    <w:rsid w:val="002E7470"/>
    <w:rsid w:val="00301730"/>
    <w:rsid w:val="0030236E"/>
    <w:rsid w:val="0030510D"/>
    <w:rsid w:val="00310B91"/>
    <w:rsid w:val="00314DB0"/>
    <w:rsid w:val="00316CA0"/>
    <w:rsid w:val="003174ED"/>
    <w:rsid w:val="00320843"/>
    <w:rsid w:val="0032108D"/>
    <w:rsid w:val="00324B3B"/>
    <w:rsid w:val="003353BB"/>
    <w:rsid w:val="003365D7"/>
    <w:rsid w:val="00340448"/>
    <w:rsid w:val="003466B1"/>
    <w:rsid w:val="00346C79"/>
    <w:rsid w:val="0034744A"/>
    <w:rsid w:val="00350160"/>
    <w:rsid w:val="003526AC"/>
    <w:rsid w:val="0035412C"/>
    <w:rsid w:val="00356170"/>
    <w:rsid w:val="00362FD2"/>
    <w:rsid w:val="0037336D"/>
    <w:rsid w:val="00386E0E"/>
    <w:rsid w:val="00387EF8"/>
    <w:rsid w:val="00395449"/>
    <w:rsid w:val="003A5D67"/>
    <w:rsid w:val="003C6035"/>
    <w:rsid w:val="003D350A"/>
    <w:rsid w:val="003F268A"/>
    <w:rsid w:val="004045CB"/>
    <w:rsid w:val="0041394D"/>
    <w:rsid w:val="00417B4B"/>
    <w:rsid w:val="004201EC"/>
    <w:rsid w:val="004229DC"/>
    <w:rsid w:val="004238F2"/>
    <w:rsid w:val="004248C6"/>
    <w:rsid w:val="004426AF"/>
    <w:rsid w:val="00451D40"/>
    <w:rsid w:val="00462E0C"/>
    <w:rsid w:val="0046609C"/>
    <w:rsid w:val="00466823"/>
    <w:rsid w:val="00482B5D"/>
    <w:rsid w:val="00497E97"/>
    <w:rsid w:val="004A621A"/>
    <w:rsid w:val="004B3470"/>
    <w:rsid w:val="004B769B"/>
    <w:rsid w:val="004D2F5D"/>
    <w:rsid w:val="004E04AB"/>
    <w:rsid w:val="004E37BD"/>
    <w:rsid w:val="004F170E"/>
    <w:rsid w:val="004F3791"/>
    <w:rsid w:val="0050183B"/>
    <w:rsid w:val="00507910"/>
    <w:rsid w:val="00510C32"/>
    <w:rsid w:val="00512F95"/>
    <w:rsid w:val="00514755"/>
    <w:rsid w:val="00514F84"/>
    <w:rsid w:val="00530C63"/>
    <w:rsid w:val="005310C8"/>
    <w:rsid w:val="00531949"/>
    <w:rsid w:val="00535ADE"/>
    <w:rsid w:val="00541601"/>
    <w:rsid w:val="0054331A"/>
    <w:rsid w:val="00562B26"/>
    <w:rsid w:val="00565B26"/>
    <w:rsid w:val="005664BF"/>
    <w:rsid w:val="00581431"/>
    <w:rsid w:val="00583EE6"/>
    <w:rsid w:val="005843CB"/>
    <w:rsid w:val="00584E07"/>
    <w:rsid w:val="005944B6"/>
    <w:rsid w:val="00595529"/>
    <w:rsid w:val="00596991"/>
    <w:rsid w:val="005A0F62"/>
    <w:rsid w:val="005B06B4"/>
    <w:rsid w:val="005B258A"/>
    <w:rsid w:val="005C64D9"/>
    <w:rsid w:val="005F24A1"/>
    <w:rsid w:val="005F63D1"/>
    <w:rsid w:val="005F7AEA"/>
    <w:rsid w:val="00611942"/>
    <w:rsid w:val="006131B4"/>
    <w:rsid w:val="00622C0A"/>
    <w:rsid w:val="00630FAD"/>
    <w:rsid w:val="00640CEF"/>
    <w:rsid w:val="00642847"/>
    <w:rsid w:val="0064328F"/>
    <w:rsid w:val="00643414"/>
    <w:rsid w:val="006434A6"/>
    <w:rsid w:val="00644D47"/>
    <w:rsid w:val="00650B07"/>
    <w:rsid w:val="006571FD"/>
    <w:rsid w:val="00666DB4"/>
    <w:rsid w:val="006745EC"/>
    <w:rsid w:val="0067532A"/>
    <w:rsid w:val="0067754B"/>
    <w:rsid w:val="00680C5A"/>
    <w:rsid w:val="00681ACC"/>
    <w:rsid w:val="006967F6"/>
    <w:rsid w:val="006A4434"/>
    <w:rsid w:val="006B038B"/>
    <w:rsid w:val="006C1BCF"/>
    <w:rsid w:val="006D35F6"/>
    <w:rsid w:val="006D54BE"/>
    <w:rsid w:val="006D58B9"/>
    <w:rsid w:val="006E3CD0"/>
    <w:rsid w:val="006F3933"/>
    <w:rsid w:val="006F4321"/>
    <w:rsid w:val="006F4D9C"/>
    <w:rsid w:val="00700C24"/>
    <w:rsid w:val="00702433"/>
    <w:rsid w:val="00702D2C"/>
    <w:rsid w:val="00707595"/>
    <w:rsid w:val="007165CF"/>
    <w:rsid w:val="00717ABD"/>
    <w:rsid w:val="00717F37"/>
    <w:rsid w:val="0072390A"/>
    <w:rsid w:val="00724F44"/>
    <w:rsid w:val="00725ADA"/>
    <w:rsid w:val="00727F30"/>
    <w:rsid w:val="00732F67"/>
    <w:rsid w:val="00733C7D"/>
    <w:rsid w:val="00735758"/>
    <w:rsid w:val="00742348"/>
    <w:rsid w:val="00743728"/>
    <w:rsid w:val="00745607"/>
    <w:rsid w:val="0076503B"/>
    <w:rsid w:val="0077274B"/>
    <w:rsid w:val="00782484"/>
    <w:rsid w:val="00785DC6"/>
    <w:rsid w:val="00786270"/>
    <w:rsid w:val="00786C40"/>
    <w:rsid w:val="007911A8"/>
    <w:rsid w:val="00791391"/>
    <w:rsid w:val="007B667F"/>
    <w:rsid w:val="007C0E34"/>
    <w:rsid w:val="007C2D9B"/>
    <w:rsid w:val="007C3D0E"/>
    <w:rsid w:val="007D0BE2"/>
    <w:rsid w:val="007E0983"/>
    <w:rsid w:val="007E0FAC"/>
    <w:rsid w:val="007E1950"/>
    <w:rsid w:val="007E75CF"/>
    <w:rsid w:val="007F2960"/>
    <w:rsid w:val="007F5235"/>
    <w:rsid w:val="00802C06"/>
    <w:rsid w:val="00804069"/>
    <w:rsid w:val="00806F3E"/>
    <w:rsid w:val="00815C47"/>
    <w:rsid w:val="0081645D"/>
    <w:rsid w:val="0083334E"/>
    <w:rsid w:val="00835574"/>
    <w:rsid w:val="00843C2A"/>
    <w:rsid w:val="008446EB"/>
    <w:rsid w:val="008462CD"/>
    <w:rsid w:val="0084765D"/>
    <w:rsid w:val="0085437B"/>
    <w:rsid w:val="00861E3B"/>
    <w:rsid w:val="00880FFC"/>
    <w:rsid w:val="00895DDE"/>
    <w:rsid w:val="008A0C35"/>
    <w:rsid w:val="008B567B"/>
    <w:rsid w:val="008B635E"/>
    <w:rsid w:val="008B710F"/>
    <w:rsid w:val="008C25D6"/>
    <w:rsid w:val="008D2106"/>
    <w:rsid w:val="008D4F2B"/>
    <w:rsid w:val="008E6FCE"/>
    <w:rsid w:val="008F171C"/>
    <w:rsid w:val="00902334"/>
    <w:rsid w:val="00907293"/>
    <w:rsid w:val="00911AC4"/>
    <w:rsid w:val="00913723"/>
    <w:rsid w:val="009142BD"/>
    <w:rsid w:val="00915463"/>
    <w:rsid w:val="00923251"/>
    <w:rsid w:val="00925A37"/>
    <w:rsid w:val="0093080C"/>
    <w:rsid w:val="00932FC2"/>
    <w:rsid w:val="00935412"/>
    <w:rsid w:val="00944662"/>
    <w:rsid w:val="00957707"/>
    <w:rsid w:val="0096590F"/>
    <w:rsid w:val="00971C8E"/>
    <w:rsid w:val="00984FF6"/>
    <w:rsid w:val="00986514"/>
    <w:rsid w:val="00987628"/>
    <w:rsid w:val="00987AD0"/>
    <w:rsid w:val="009A1274"/>
    <w:rsid w:val="009A12E9"/>
    <w:rsid w:val="009A264A"/>
    <w:rsid w:val="009A4EA5"/>
    <w:rsid w:val="009B5031"/>
    <w:rsid w:val="009C1C1C"/>
    <w:rsid w:val="009D4872"/>
    <w:rsid w:val="009F4853"/>
    <w:rsid w:val="00A02838"/>
    <w:rsid w:val="00A171E3"/>
    <w:rsid w:val="00A20014"/>
    <w:rsid w:val="00A319AA"/>
    <w:rsid w:val="00A33C28"/>
    <w:rsid w:val="00A37073"/>
    <w:rsid w:val="00A40475"/>
    <w:rsid w:val="00A41E53"/>
    <w:rsid w:val="00A429CB"/>
    <w:rsid w:val="00A44DC3"/>
    <w:rsid w:val="00A5161D"/>
    <w:rsid w:val="00A54C4F"/>
    <w:rsid w:val="00A55F53"/>
    <w:rsid w:val="00A57029"/>
    <w:rsid w:val="00A71505"/>
    <w:rsid w:val="00A7255E"/>
    <w:rsid w:val="00AA0C8E"/>
    <w:rsid w:val="00AA2E61"/>
    <w:rsid w:val="00AA5BE8"/>
    <w:rsid w:val="00AA6A4B"/>
    <w:rsid w:val="00AA6D4C"/>
    <w:rsid w:val="00AB013B"/>
    <w:rsid w:val="00AB0EB9"/>
    <w:rsid w:val="00AB514E"/>
    <w:rsid w:val="00AC5832"/>
    <w:rsid w:val="00AC7A5B"/>
    <w:rsid w:val="00AD105B"/>
    <w:rsid w:val="00AD2983"/>
    <w:rsid w:val="00AD7488"/>
    <w:rsid w:val="00AE1C22"/>
    <w:rsid w:val="00AF6673"/>
    <w:rsid w:val="00AF67BA"/>
    <w:rsid w:val="00B01F22"/>
    <w:rsid w:val="00B059D6"/>
    <w:rsid w:val="00B16F35"/>
    <w:rsid w:val="00B24C83"/>
    <w:rsid w:val="00B369C9"/>
    <w:rsid w:val="00B407DC"/>
    <w:rsid w:val="00B51279"/>
    <w:rsid w:val="00B51788"/>
    <w:rsid w:val="00B559DB"/>
    <w:rsid w:val="00B74F5E"/>
    <w:rsid w:val="00B752DE"/>
    <w:rsid w:val="00B76BCB"/>
    <w:rsid w:val="00B80435"/>
    <w:rsid w:val="00BA375D"/>
    <w:rsid w:val="00BB0187"/>
    <w:rsid w:val="00BB0191"/>
    <w:rsid w:val="00BC7903"/>
    <w:rsid w:val="00BD2969"/>
    <w:rsid w:val="00BE3734"/>
    <w:rsid w:val="00BE3A2F"/>
    <w:rsid w:val="00BE5682"/>
    <w:rsid w:val="00BF7AC9"/>
    <w:rsid w:val="00C07A2D"/>
    <w:rsid w:val="00C14298"/>
    <w:rsid w:val="00C16AF2"/>
    <w:rsid w:val="00C17B9E"/>
    <w:rsid w:val="00C23C98"/>
    <w:rsid w:val="00C3601D"/>
    <w:rsid w:val="00C40B14"/>
    <w:rsid w:val="00C421A9"/>
    <w:rsid w:val="00C46704"/>
    <w:rsid w:val="00C510F7"/>
    <w:rsid w:val="00C51924"/>
    <w:rsid w:val="00C53D19"/>
    <w:rsid w:val="00C5669C"/>
    <w:rsid w:val="00C573C7"/>
    <w:rsid w:val="00C577AB"/>
    <w:rsid w:val="00C61B1F"/>
    <w:rsid w:val="00C702E1"/>
    <w:rsid w:val="00CA5142"/>
    <w:rsid w:val="00CA5BA1"/>
    <w:rsid w:val="00CA6DD4"/>
    <w:rsid w:val="00CB645C"/>
    <w:rsid w:val="00CD0347"/>
    <w:rsid w:val="00CD2B6E"/>
    <w:rsid w:val="00CEB1EA"/>
    <w:rsid w:val="00CF0833"/>
    <w:rsid w:val="00CF0A7F"/>
    <w:rsid w:val="00D02B37"/>
    <w:rsid w:val="00D048C0"/>
    <w:rsid w:val="00D05F36"/>
    <w:rsid w:val="00D12EA2"/>
    <w:rsid w:val="00D1442F"/>
    <w:rsid w:val="00D342E4"/>
    <w:rsid w:val="00D41033"/>
    <w:rsid w:val="00D47A96"/>
    <w:rsid w:val="00D51EAF"/>
    <w:rsid w:val="00D57DE3"/>
    <w:rsid w:val="00D66F31"/>
    <w:rsid w:val="00D72583"/>
    <w:rsid w:val="00D77592"/>
    <w:rsid w:val="00D77886"/>
    <w:rsid w:val="00D96D22"/>
    <w:rsid w:val="00DA2E40"/>
    <w:rsid w:val="00DB075F"/>
    <w:rsid w:val="00DBB28D"/>
    <w:rsid w:val="00DC65D9"/>
    <w:rsid w:val="00DD0E3C"/>
    <w:rsid w:val="00DD1EF8"/>
    <w:rsid w:val="00DD3282"/>
    <w:rsid w:val="00DD4146"/>
    <w:rsid w:val="00DE13B1"/>
    <w:rsid w:val="00DE1639"/>
    <w:rsid w:val="00DE1ED0"/>
    <w:rsid w:val="00DE3229"/>
    <w:rsid w:val="00DF30AA"/>
    <w:rsid w:val="00DF3A03"/>
    <w:rsid w:val="00DF4D40"/>
    <w:rsid w:val="00DF6BA2"/>
    <w:rsid w:val="00E0448A"/>
    <w:rsid w:val="00E075F6"/>
    <w:rsid w:val="00E214B0"/>
    <w:rsid w:val="00E21B40"/>
    <w:rsid w:val="00E34D46"/>
    <w:rsid w:val="00E36E10"/>
    <w:rsid w:val="00E402F5"/>
    <w:rsid w:val="00E45595"/>
    <w:rsid w:val="00E46B77"/>
    <w:rsid w:val="00E549B1"/>
    <w:rsid w:val="00E71744"/>
    <w:rsid w:val="00E84335"/>
    <w:rsid w:val="00E843DA"/>
    <w:rsid w:val="00E85A1B"/>
    <w:rsid w:val="00E91593"/>
    <w:rsid w:val="00E94187"/>
    <w:rsid w:val="00E95CF8"/>
    <w:rsid w:val="00EA67A5"/>
    <w:rsid w:val="00EB0A39"/>
    <w:rsid w:val="00EB74CE"/>
    <w:rsid w:val="00ED679F"/>
    <w:rsid w:val="00ED6EBC"/>
    <w:rsid w:val="00EE065C"/>
    <w:rsid w:val="00EF2B31"/>
    <w:rsid w:val="00EF2B6D"/>
    <w:rsid w:val="00EF5C69"/>
    <w:rsid w:val="00F0014E"/>
    <w:rsid w:val="00F05EEB"/>
    <w:rsid w:val="00F13AA3"/>
    <w:rsid w:val="00F164A0"/>
    <w:rsid w:val="00F25C3A"/>
    <w:rsid w:val="00F30697"/>
    <w:rsid w:val="00F314F1"/>
    <w:rsid w:val="00F32F5E"/>
    <w:rsid w:val="00F4143F"/>
    <w:rsid w:val="00F50573"/>
    <w:rsid w:val="00F51187"/>
    <w:rsid w:val="00F521B8"/>
    <w:rsid w:val="00F53367"/>
    <w:rsid w:val="00F54204"/>
    <w:rsid w:val="00F55612"/>
    <w:rsid w:val="00F72C6B"/>
    <w:rsid w:val="00F80153"/>
    <w:rsid w:val="00F828EF"/>
    <w:rsid w:val="00F87C9F"/>
    <w:rsid w:val="00F9070E"/>
    <w:rsid w:val="00F94AF0"/>
    <w:rsid w:val="00F95337"/>
    <w:rsid w:val="00F97F29"/>
    <w:rsid w:val="00FC1287"/>
    <w:rsid w:val="00FC63A6"/>
    <w:rsid w:val="00FD1A8E"/>
    <w:rsid w:val="00FD3AEE"/>
    <w:rsid w:val="00FD6093"/>
    <w:rsid w:val="00FE42DC"/>
    <w:rsid w:val="00FF61B7"/>
    <w:rsid w:val="00FF7E4C"/>
    <w:rsid w:val="014317D3"/>
    <w:rsid w:val="0189855F"/>
    <w:rsid w:val="036DA3BA"/>
    <w:rsid w:val="04050E06"/>
    <w:rsid w:val="05803D26"/>
    <w:rsid w:val="0631B4A8"/>
    <w:rsid w:val="0931E73A"/>
    <w:rsid w:val="0981BF18"/>
    <w:rsid w:val="09A3ECAF"/>
    <w:rsid w:val="0A0636B9"/>
    <w:rsid w:val="0A36E3FC"/>
    <w:rsid w:val="0AF3B6E1"/>
    <w:rsid w:val="0B2937C3"/>
    <w:rsid w:val="0B7FDD79"/>
    <w:rsid w:val="0C55CFEC"/>
    <w:rsid w:val="0C6B32FA"/>
    <w:rsid w:val="0C94E9CE"/>
    <w:rsid w:val="0CA315FF"/>
    <w:rsid w:val="0CF90754"/>
    <w:rsid w:val="0D099F9D"/>
    <w:rsid w:val="0DC9B23A"/>
    <w:rsid w:val="0F3D4410"/>
    <w:rsid w:val="0F5D4012"/>
    <w:rsid w:val="10AB20E6"/>
    <w:rsid w:val="10EF4F0F"/>
    <w:rsid w:val="113FAC44"/>
    <w:rsid w:val="11B32B3A"/>
    <w:rsid w:val="124161F1"/>
    <w:rsid w:val="12D99CB7"/>
    <w:rsid w:val="13743112"/>
    <w:rsid w:val="139B703F"/>
    <w:rsid w:val="14266CEB"/>
    <w:rsid w:val="1554AF67"/>
    <w:rsid w:val="16552DBD"/>
    <w:rsid w:val="167F5568"/>
    <w:rsid w:val="16FE07DF"/>
    <w:rsid w:val="181138CB"/>
    <w:rsid w:val="1BBE9D04"/>
    <w:rsid w:val="1C6D4301"/>
    <w:rsid w:val="1CF1D240"/>
    <w:rsid w:val="1D68EC08"/>
    <w:rsid w:val="1E4301BB"/>
    <w:rsid w:val="1E7F9410"/>
    <w:rsid w:val="1F6F4FDB"/>
    <w:rsid w:val="1F9F06E7"/>
    <w:rsid w:val="1F9FD06F"/>
    <w:rsid w:val="212ACCEE"/>
    <w:rsid w:val="21A03806"/>
    <w:rsid w:val="21A7238F"/>
    <w:rsid w:val="22906A8D"/>
    <w:rsid w:val="22C749A9"/>
    <w:rsid w:val="22FB328A"/>
    <w:rsid w:val="23B0EF5D"/>
    <w:rsid w:val="24E26069"/>
    <w:rsid w:val="24FFD903"/>
    <w:rsid w:val="25D86B31"/>
    <w:rsid w:val="26298575"/>
    <w:rsid w:val="262BC56B"/>
    <w:rsid w:val="26E9CCEC"/>
    <w:rsid w:val="283009A4"/>
    <w:rsid w:val="290F2424"/>
    <w:rsid w:val="2925C09F"/>
    <w:rsid w:val="294C9324"/>
    <w:rsid w:val="29D1EFEC"/>
    <w:rsid w:val="2A17FD33"/>
    <w:rsid w:val="2AD4D607"/>
    <w:rsid w:val="2AE2A9E2"/>
    <w:rsid w:val="2B95872F"/>
    <w:rsid w:val="2C5E6020"/>
    <w:rsid w:val="2CC4259B"/>
    <w:rsid w:val="2E67748B"/>
    <w:rsid w:val="2E99D5C9"/>
    <w:rsid w:val="2ED76AE3"/>
    <w:rsid w:val="2FE32171"/>
    <w:rsid w:val="30549F46"/>
    <w:rsid w:val="308ED15A"/>
    <w:rsid w:val="31520E8A"/>
    <w:rsid w:val="31A1005E"/>
    <w:rsid w:val="31ADA689"/>
    <w:rsid w:val="31D4336C"/>
    <w:rsid w:val="336D2C33"/>
    <w:rsid w:val="341DB353"/>
    <w:rsid w:val="3492C072"/>
    <w:rsid w:val="34A999D6"/>
    <w:rsid w:val="35882F4B"/>
    <w:rsid w:val="372077DC"/>
    <w:rsid w:val="3766E270"/>
    <w:rsid w:val="3828A3A5"/>
    <w:rsid w:val="38BBEB30"/>
    <w:rsid w:val="38BCF11A"/>
    <w:rsid w:val="3935A88C"/>
    <w:rsid w:val="3969586C"/>
    <w:rsid w:val="3A2EEB46"/>
    <w:rsid w:val="3B0889E8"/>
    <w:rsid w:val="3B6CF90B"/>
    <w:rsid w:val="3BCABBA7"/>
    <w:rsid w:val="3C2358FB"/>
    <w:rsid w:val="3C8E49B8"/>
    <w:rsid w:val="3CF8FF15"/>
    <w:rsid w:val="3D7F4BA0"/>
    <w:rsid w:val="3DC24180"/>
    <w:rsid w:val="3EC5D248"/>
    <w:rsid w:val="3F3E2D3F"/>
    <w:rsid w:val="40786803"/>
    <w:rsid w:val="40E069C0"/>
    <w:rsid w:val="411B26FE"/>
    <w:rsid w:val="4177B0A4"/>
    <w:rsid w:val="4183697A"/>
    <w:rsid w:val="41846B3D"/>
    <w:rsid w:val="41C9AB0B"/>
    <w:rsid w:val="43BCA52F"/>
    <w:rsid w:val="43FDEB41"/>
    <w:rsid w:val="441AD17F"/>
    <w:rsid w:val="441E2763"/>
    <w:rsid w:val="447CEA95"/>
    <w:rsid w:val="454EA7C2"/>
    <w:rsid w:val="459D7A84"/>
    <w:rsid w:val="46353107"/>
    <w:rsid w:val="4749F19B"/>
    <w:rsid w:val="487EDE05"/>
    <w:rsid w:val="48FC55CB"/>
    <w:rsid w:val="4AF0350D"/>
    <w:rsid w:val="4B22AFCE"/>
    <w:rsid w:val="4B783997"/>
    <w:rsid w:val="4D7DF6BA"/>
    <w:rsid w:val="4EBDC558"/>
    <w:rsid w:val="4F6E11C5"/>
    <w:rsid w:val="4FBF2998"/>
    <w:rsid w:val="50512FAB"/>
    <w:rsid w:val="5090AD4C"/>
    <w:rsid w:val="50C628A1"/>
    <w:rsid w:val="51C5B2C7"/>
    <w:rsid w:val="523E72A9"/>
    <w:rsid w:val="52F9075C"/>
    <w:rsid w:val="52FE36D9"/>
    <w:rsid w:val="5345912E"/>
    <w:rsid w:val="5451B6EB"/>
    <w:rsid w:val="5455B107"/>
    <w:rsid w:val="54B8FFEB"/>
    <w:rsid w:val="55CA5057"/>
    <w:rsid w:val="56709E73"/>
    <w:rsid w:val="56C7445A"/>
    <w:rsid w:val="573FB96A"/>
    <w:rsid w:val="5777425C"/>
    <w:rsid w:val="5826418F"/>
    <w:rsid w:val="593DC0CE"/>
    <w:rsid w:val="5C4E81B4"/>
    <w:rsid w:val="5CA3DCC5"/>
    <w:rsid w:val="5FB8A5FB"/>
    <w:rsid w:val="603C8A8E"/>
    <w:rsid w:val="6067FAEE"/>
    <w:rsid w:val="610780FD"/>
    <w:rsid w:val="618DF727"/>
    <w:rsid w:val="62582668"/>
    <w:rsid w:val="637C78AA"/>
    <w:rsid w:val="64282CB0"/>
    <w:rsid w:val="6524D1C6"/>
    <w:rsid w:val="6570F970"/>
    <w:rsid w:val="6664F169"/>
    <w:rsid w:val="66B68495"/>
    <w:rsid w:val="672D05F5"/>
    <w:rsid w:val="67DCFE61"/>
    <w:rsid w:val="681B3154"/>
    <w:rsid w:val="689C3825"/>
    <w:rsid w:val="68A28ECF"/>
    <w:rsid w:val="69D1A8E3"/>
    <w:rsid w:val="6AE22995"/>
    <w:rsid w:val="6AE51860"/>
    <w:rsid w:val="6B374984"/>
    <w:rsid w:val="6C7D3DA8"/>
    <w:rsid w:val="6CBB204F"/>
    <w:rsid w:val="6F58A9F6"/>
    <w:rsid w:val="6FEAC95B"/>
    <w:rsid w:val="7001CE47"/>
    <w:rsid w:val="700CDC6D"/>
    <w:rsid w:val="70635B59"/>
    <w:rsid w:val="71D4943C"/>
    <w:rsid w:val="71D82D75"/>
    <w:rsid w:val="722991BB"/>
    <w:rsid w:val="7301AC03"/>
    <w:rsid w:val="7371A399"/>
    <w:rsid w:val="73962B62"/>
    <w:rsid w:val="739A3EF3"/>
    <w:rsid w:val="742CACC6"/>
    <w:rsid w:val="74C82E67"/>
    <w:rsid w:val="750D9521"/>
    <w:rsid w:val="75E44215"/>
    <w:rsid w:val="76E6C79A"/>
    <w:rsid w:val="778F26E8"/>
    <w:rsid w:val="7825FF75"/>
    <w:rsid w:val="787B72B3"/>
    <w:rsid w:val="78D5BF05"/>
    <w:rsid w:val="79C39D05"/>
    <w:rsid w:val="7A00DC74"/>
    <w:rsid w:val="7A05757C"/>
    <w:rsid w:val="7B0F0771"/>
    <w:rsid w:val="7BD4519C"/>
    <w:rsid w:val="7D1AD77B"/>
    <w:rsid w:val="7D425BC0"/>
    <w:rsid w:val="7E26BD9E"/>
    <w:rsid w:val="7FCDDF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74B06E"/>
  <w15:docId w15:val="{C8458E6C-6010-479A-9A59-8F0525B0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val="el-GR" w:eastAsia="zh-CN"/>
    </w:rPr>
  </w:style>
  <w:style w:type="paragraph" w:styleId="2">
    <w:name w:val="heading 2"/>
    <w:basedOn w:val="a"/>
    <w:next w:val="a"/>
    <w:qFormat/>
    <w:pPr>
      <w:keepNext/>
      <w:numPr>
        <w:ilvl w:val="1"/>
        <w:numId w:val="1"/>
      </w:numPr>
      <w:jc w:val="center"/>
      <w:outlineLvl w:val="1"/>
    </w:pPr>
    <w:rPr>
      <w:rFonts w:ascii="Arial" w:hAnsi="Arial" w:cs="Arial"/>
      <w:b/>
      <w:bCs/>
      <w:sz w:val="28"/>
    </w:rPr>
  </w:style>
  <w:style w:type="paragraph" w:styleId="4">
    <w:name w:val="heading 4"/>
    <w:basedOn w:val="a"/>
    <w:next w:val="a"/>
    <w:link w:val="4Char"/>
    <w:uiPriority w:val="9"/>
    <w:semiHidden/>
    <w:unhideWhenUsed/>
    <w:qFormat/>
    <w:rsid w:val="00702D2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1z0">
    <w:name w:val="WW8Num11z0"/>
    <w:rPr>
      <w:rFont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b/>
    </w:rPr>
  </w:style>
  <w:style w:type="character" w:customStyle="1" w:styleId="WW8Num15z0">
    <w:name w:val="WW8Num15z0"/>
    <w:rPr>
      <w:rFont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Tahoma" w:hAnsi="Tahoma" w:cs="Tahoma" w:hint="default"/>
      <w:color w:val="000000"/>
      <w:sz w:val="16"/>
      <w:szCs w:val="16"/>
    </w:rPr>
  </w:style>
  <w:style w:type="character" w:customStyle="1" w:styleId="1">
    <w:name w:val="Προεπιλεγμένη γραμματοσειρά1"/>
  </w:style>
  <w:style w:type="character" w:customStyle="1" w:styleId="10">
    <w:name w:val="Παραπομπή σχολίου1"/>
    <w:rPr>
      <w:sz w:val="16"/>
      <w:szCs w:val="16"/>
    </w:rPr>
  </w:style>
  <w:style w:type="character" w:customStyle="1" w:styleId="Char">
    <w:name w:val="Κείμενο σχολίου Char"/>
    <w:basedOn w:val="1"/>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3">
    <w:name w:val="page number"/>
    <w:basedOn w:val="1"/>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rPr>
      <w:sz w:val="24"/>
      <w:szCs w:val="24"/>
    </w:rPr>
  </w:style>
  <w:style w:type="character" w:styleId="a4">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5">
    <w:name w:val="Unresolved Mention"/>
    <w:rPr>
      <w:color w:val="605E5C"/>
      <w:shd w:val="clear" w:color="auto" w:fill="E1DFDD"/>
    </w:rPr>
  </w:style>
  <w:style w:type="character" w:styleId="a6">
    <w:name w:val="line number"/>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1">
    <w:name w:val="Κείμενο σχολίου1"/>
    <w:basedOn w:val="a"/>
    <w:rPr>
      <w:sz w:val="20"/>
      <w:szCs w:val="20"/>
    </w:rPr>
  </w:style>
  <w:style w:type="paragraph" w:styleId="aa">
    <w:name w:val="annotation subject"/>
    <w:basedOn w:val="11"/>
    <w:next w:val="11"/>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pPr>
      <w:tabs>
        <w:tab w:val="center" w:pos="4153"/>
        <w:tab w:val="right" w:pos="8306"/>
      </w:tabs>
    </w:pPr>
  </w:style>
  <w:style w:type="paragraph" w:styleId="Web">
    <w:name w:val="Normal (Web)"/>
    <w:basedOn w:val="a"/>
    <w:pPr>
      <w:spacing w:before="280" w:after="280"/>
    </w:pPr>
  </w:style>
  <w:style w:type="paragraph" w:customStyle="1" w:styleId="12">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sz w:val="24"/>
      <w:szCs w:val="24"/>
      <w:lang w:val="el-GR" w:eastAsia="zh-CN"/>
    </w:rPr>
  </w:style>
  <w:style w:type="paragraph" w:styleId="af">
    <w:name w:val="Revision"/>
    <w:pPr>
      <w:suppressAutoHyphens/>
    </w:pPr>
    <w:rPr>
      <w:sz w:val="24"/>
      <w:szCs w:val="24"/>
      <w:lang w:val="el-GR"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3353BB"/>
    <w:rPr>
      <w:sz w:val="16"/>
      <w:szCs w:val="16"/>
    </w:rPr>
  </w:style>
  <w:style w:type="paragraph" w:styleId="af1">
    <w:name w:val="annotation text"/>
    <w:basedOn w:val="a"/>
    <w:link w:val="Char10"/>
    <w:uiPriority w:val="99"/>
    <w:unhideWhenUsed/>
    <w:qFormat/>
    <w:rsid w:val="003353BB"/>
    <w:rPr>
      <w:sz w:val="20"/>
      <w:szCs w:val="20"/>
    </w:rPr>
  </w:style>
  <w:style w:type="character" w:customStyle="1" w:styleId="Char10">
    <w:name w:val="Κείμενο σχολίου Char1"/>
    <w:link w:val="af1"/>
    <w:uiPriority w:val="99"/>
    <w:rsid w:val="003353BB"/>
    <w:rPr>
      <w:lang w:eastAsia="zh-CN"/>
    </w:rPr>
  </w:style>
  <w:style w:type="character" w:customStyle="1" w:styleId="4Char">
    <w:name w:val="Επικεφαλίδα 4 Char"/>
    <w:basedOn w:val="a0"/>
    <w:link w:val="4"/>
    <w:uiPriority w:val="9"/>
    <w:semiHidden/>
    <w:rsid w:val="00702D2C"/>
    <w:rPr>
      <w:rFonts w:asciiTheme="majorHAnsi" w:eastAsiaTheme="majorEastAsia" w:hAnsiTheme="majorHAnsi" w:cstheme="majorBidi"/>
      <w:i/>
      <w:iCs/>
      <w:color w:val="2F5496" w:themeColor="accent1" w:themeShade="BF"/>
      <w:sz w:val="24"/>
      <w:szCs w:val="24"/>
      <w:lang w:val="el-G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812789">
      <w:bodyDiv w:val="1"/>
      <w:marLeft w:val="0"/>
      <w:marRight w:val="0"/>
      <w:marTop w:val="0"/>
      <w:marBottom w:val="0"/>
      <w:divBdr>
        <w:top w:val="none" w:sz="0" w:space="0" w:color="auto"/>
        <w:left w:val="none" w:sz="0" w:space="0" w:color="auto"/>
        <w:bottom w:val="none" w:sz="0" w:space="0" w:color="auto"/>
        <w:right w:val="none" w:sz="0" w:space="0" w:color="auto"/>
      </w:divBdr>
      <w:divsChild>
        <w:div w:id="18972457">
          <w:marLeft w:val="0"/>
          <w:marRight w:val="0"/>
          <w:marTop w:val="0"/>
          <w:marBottom w:val="0"/>
          <w:divBdr>
            <w:top w:val="none" w:sz="0" w:space="0" w:color="auto"/>
            <w:left w:val="none" w:sz="0" w:space="0" w:color="auto"/>
            <w:bottom w:val="none" w:sz="0" w:space="0" w:color="auto"/>
            <w:right w:val="none" w:sz="0" w:space="0" w:color="auto"/>
          </w:divBdr>
        </w:div>
        <w:div w:id="1062293349">
          <w:marLeft w:val="0"/>
          <w:marRight w:val="0"/>
          <w:marTop w:val="0"/>
          <w:marBottom w:val="0"/>
          <w:divBdr>
            <w:top w:val="none" w:sz="0" w:space="0" w:color="auto"/>
            <w:left w:val="none" w:sz="0" w:space="0" w:color="auto"/>
            <w:bottom w:val="none" w:sz="0" w:space="0" w:color="auto"/>
            <w:right w:val="none" w:sz="0" w:space="0" w:color="auto"/>
          </w:divBdr>
        </w:div>
        <w:div w:id="1106851458">
          <w:marLeft w:val="0"/>
          <w:marRight w:val="0"/>
          <w:marTop w:val="0"/>
          <w:marBottom w:val="0"/>
          <w:divBdr>
            <w:top w:val="none" w:sz="0" w:space="0" w:color="auto"/>
            <w:left w:val="none" w:sz="0" w:space="0" w:color="auto"/>
            <w:bottom w:val="none" w:sz="0" w:space="0" w:color="auto"/>
            <w:right w:val="none" w:sz="0" w:space="0" w:color="auto"/>
          </w:divBdr>
        </w:div>
        <w:div w:id="1973486127">
          <w:marLeft w:val="0"/>
          <w:marRight w:val="0"/>
          <w:marTop w:val="0"/>
          <w:marBottom w:val="0"/>
          <w:divBdr>
            <w:top w:val="none" w:sz="0" w:space="0" w:color="auto"/>
            <w:left w:val="none" w:sz="0" w:space="0" w:color="auto"/>
            <w:bottom w:val="none" w:sz="0" w:space="0" w:color="auto"/>
            <w:right w:val="none" w:sz="0" w:space="0" w:color="auto"/>
          </w:divBdr>
        </w:div>
      </w:divsChild>
    </w:div>
    <w:div w:id="2056814230">
      <w:bodyDiv w:val="1"/>
      <w:marLeft w:val="0"/>
      <w:marRight w:val="0"/>
      <w:marTop w:val="0"/>
      <w:marBottom w:val="0"/>
      <w:divBdr>
        <w:top w:val="none" w:sz="0" w:space="0" w:color="auto"/>
        <w:left w:val="none" w:sz="0" w:space="0" w:color="auto"/>
        <w:bottom w:val="none" w:sz="0" w:space="0" w:color="auto"/>
        <w:right w:val="none" w:sz="0" w:space="0" w:color="auto"/>
      </w:divBdr>
      <w:divsChild>
        <w:div w:id="698311783">
          <w:marLeft w:val="0"/>
          <w:marRight w:val="0"/>
          <w:marTop w:val="0"/>
          <w:marBottom w:val="0"/>
          <w:divBdr>
            <w:top w:val="none" w:sz="0" w:space="0" w:color="auto"/>
            <w:left w:val="none" w:sz="0" w:space="0" w:color="auto"/>
            <w:bottom w:val="none" w:sz="0" w:space="0" w:color="auto"/>
            <w:right w:val="none" w:sz="0" w:space="0" w:color="auto"/>
          </w:divBdr>
        </w:div>
        <w:div w:id="915552640">
          <w:marLeft w:val="0"/>
          <w:marRight w:val="0"/>
          <w:marTop w:val="0"/>
          <w:marBottom w:val="0"/>
          <w:divBdr>
            <w:top w:val="none" w:sz="0" w:space="0" w:color="auto"/>
            <w:left w:val="none" w:sz="0" w:space="0" w:color="auto"/>
            <w:bottom w:val="none" w:sz="0" w:space="0" w:color="auto"/>
            <w:right w:val="none" w:sz="0" w:space="0" w:color="auto"/>
          </w:divBdr>
        </w:div>
        <w:div w:id="1188519193">
          <w:marLeft w:val="0"/>
          <w:marRight w:val="0"/>
          <w:marTop w:val="0"/>
          <w:marBottom w:val="0"/>
          <w:divBdr>
            <w:top w:val="none" w:sz="0" w:space="0" w:color="auto"/>
            <w:left w:val="none" w:sz="0" w:space="0" w:color="auto"/>
            <w:bottom w:val="none" w:sz="0" w:space="0" w:color="auto"/>
            <w:right w:val="none" w:sz="0" w:space="0" w:color="auto"/>
          </w:divBdr>
        </w:div>
        <w:div w:id="14552506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abad7c-3cbe-4fb3-96a1-545d5dc0f2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CD419C67AE8F5E489BB55285818C9EBE" ma:contentTypeVersion="8" ma:contentTypeDescription="Δημιουργία νέου εγγράφου" ma:contentTypeScope="" ma:versionID="206bd841f2b506ff894bf1e3a841e537">
  <xsd:schema xmlns:xsd="http://www.w3.org/2001/XMLSchema" xmlns:xs="http://www.w3.org/2001/XMLSchema" xmlns:p="http://schemas.microsoft.com/office/2006/metadata/properties" xmlns:ns2="8dabad7c-3cbe-4fb3-96a1-545d5dc0f228" targetNamespace="http://schemas.microsoft.com/office/2006/metadata/properties" ma:root="true" ma:fieldsID="e9f748fd4463daeb7bfc0d5c2034c4b1" ns2:_="">
    <xsd:import namespace="8dabad7c-3cbe-4fb3-96a1-545d5dc0f2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bad7c-3cbe-4fb3-96a1-545d5dc0f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0E535-2033-43B6-AAB5-77E2B0244B9F}">
  <ds:schemaRefs>
    <ds:schemaRef ds:uri="http://schemas.microsoft.com/sharepoint/v3/contenttype/forms"/>
  </ds:schemaRefs>
</ds:datastoreItem>
</file>

<file path=customXml/itemProps2.xml><?xml version="1.0" encoding="utf-8"?>
<ds:datastoreItem xmlns:ds="http://schemas.openxmlformats.org/officeDocument/2006/customXml" ds:itemID="{823DBCFF-95BE-4F99-B304-E2CFA383CF97}">
  <ds:schemaRefs>
    <ds:schemaRef ds:uri="http://schemas.microsoft.com/office/2006/metadata/properties"/>
    <ds:schemaRef ds:uri="http://schemas.microsoft.com/office/infopath/2007/PartnerControls"/>
    <ds:schemaRef ds:uri="8dabad7c-3cbe-4fb3-96a1-545d5dc0f228"/>
  </ds:schemaRefs>
</ds:datastoreItem>
</file>

<file path=customXml/itemProps3.xml><?xml version="1.0" encoding="utf-8"?>
<ds:datastoreItem xmlns:ds="http://schemas.openxmlformats.org/officeDocument/2006/customXml" ds:itemID="{8C021804-2A57-4F05-A374-1C156969C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bad7c-3cbe-4fb3-96a1-545d5dc0f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509BC8-CB8B-4F18-92B2-CFDE1D3C6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540</Words>
  <Characters>2917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155</cp:revision>
  <cp:lastPrinted>2017-08-31T18:36:00Z</cp:lastPrinted>
  <dcterms:created xsi:type="dcterms:W3CDTF">2026-06-29T14:40:00Z</dcterms:created>
  <dcterms:modified xsi:type="dcterms:W3CDTF">2026-07-17T10:21:00Z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0x010100CD419C67AE8F5E489BB55285818C9EBE</vt:lpwstr>
  </property>
  <property fmtid="{D5CDD505-2E9C-101B-9397-08002B2CF9AE}" pid="3" name="MediaServiceImageTags">
    <vt:lpwstr/>
  </property>
</Properties>
</file>